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D63" w:rsidRPr="00C6225C" w:rsidRDefault="00CC3D63" w:rsidP="004C5354">
      <w:pPr>
        <w:rPr>
          <w:b/>
          <w:bCs/>
          <w:sz w:val="28"/>
          <w:szCs w:val="28"/>
        </w:rPr>
      </w:pPr>
      <w:bookmarkStart w:id="0" w:name="_GoBack"/>
      <w:bookmarkEnd w:id="0"/>
      <w:r w:rsidRPr="00C6225C">
        <w:rPr>
          <w:b/>
          <w:bCs/>
          <w:sz w:val="28"/>
          <w:szCs w:val="28"/>
        </w:rPr>
        <w:tab/>
        <w:t>УТВЕРЖДЕНО</w:t>
      </w:r>
    </w:p>
    <w:p w:rsidR="00CC3D63" w:rsidRPr="00C6225C" w:rsidRDefault="00CC3D63" w:rsidP="004C5354">
      <w:pPr>
        <w:rPr>
          <w:b/>
          <w:bCs/>
          <w:sz w:val="28"/>
          <w:szCs w:val="28"/>
        </w:rPr>
      </w:pPr>
    </w:p>
    <w:p w:rsidR="00CC3D63" w:rsidRPr="00C6225C" w:rsidRDefault="00CC3D63" w:rsidP="004C5354">
      <w:pPr>
        <w:rPr>
          <w:sz w:val="28"/>
          <w:szCs w:val="28"/>
        </w:rPr>
      </w:pPr>
      <w:r w:rsidRPr="00C6225C">
        <w:rPr>
          <w:b/>
          <w:bCs/>
          <w:sz w:val="28"/>
          <w:szCs w:val="28"/>
        </w:rPr>
        <w:tab/>
      </w:r>
      <w:r w:rsidR="000B2DAF" w:rsidRPr="002A3091">
        <w:rPr>
          <w:bCs/>
          <w:sz w:val="28"/>
          <w:szCs w:val="28"/>
        </w:rPr>
        <w:t>79753582</w:t>
      </w:r>
      <w:r w:rsidR="00C6225C" w:rsidRPr="00C6225C">
        <w:rPr>
          <w:sz w:val="28"/>
          <w:szCs w:val="28"/>
        </w:rPr>
        <w:t xml:space="preserve">.62.01.29.000-01 </w:t>
      </w:r>
      <w:r w:rsidR="00C6225C" w:rsidRPr="002B7F43">
        <w:rPr>
          <w:sz w:val="28"/>
          <w:szCs w:val="28"/>
        </w:rPr>
        <w:t>9</w:t>
      </w:r>
      <w:r w:rsidR="00F567AC">
        <w:rPr>
          <w:sz w:val="28"/>
          <w:szCs w:val="28"/>
        </w:rPr>
        <w:t>1</w:t>
      </w:r>
      <w:r w:rsidR="00C6225C" w:rsidRPr="00C6225C">
        <w:rPr>
          <w:sz w:val="28"/>
          <w:szCs w:val="28"/>
        </w:rPr>
        <w:t xml:space="preserve"> 01-ЛУ</w:t>
      </w: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Default="00CC3D63" w:rsidP="004C5354">
      <w:pPr>
        <w:rPr>
          <w:caps/>
          <w:sz w:val="28"/>
          <w:szCs w:val="28"/>
        </w:rPr>
      </w:pPr>
    </w:p>
    <w:p w:rsidR="00C6225C" w:rsidRDefault="00C6225C" w:rsidP="004C5354">
      <w:pPr>
        <w:rPr>
          <w:caps/>
          <w:sz w:val="28"/>
          <w:szCs w:val="28"/>
        </w:rPr>
      </w:pPr>
    </w:p>
    <w:p w:rsidR="00C6225C" w:rsidRDefault="00C6225C" w:rsidP="004C5354">
      <w:pPr>
        <w:rPr>
          <w:caps/>
          <w:sz w:val="28"/>
          <w:szCs w:val="28"/>
        </w:rPr>
      </w:pPr>
    </w:p>
    <w:p w:rsidR="00C6225C" w:rsidRPr="00C6225C" w:rsidRDefault="00C6225C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rPr>
          <w:caps/>
          <w:sz w:val="28"/>
          <w:szCs w:val="28"/>
        </w:rPr>
      </w:pPr>
    </w:p>
    <w:p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b/>
          <w:bCs/>
          <w:caps/>
          <w:sz w:val="28"/>
          <w:szCs w:val="28"/>
        </w:rPr>
        <w:t xml:space="preserve">СПЕЦИАЛЬНОЕ програмМное обеспечение </w:t>
      </w:r>
    </w:p>
    <w:p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b/>
          <w:bCs/>
          <w:caps/>
          <w:sz w:val="28"/>
          <w:szCs w:val="28"/>
        </w:rPr>
        <w:t>«</w:t>
      </w:r>
      <w:r w:rsidR="000B2DAF" w:rsidRPr="003B1E30">
        <w:rPr>
          <w:b/>
          <w:bCs/>
          <w:caps/>
          <w:sz w:val="28"/>
          <w:szCs w:val="28"/>
        </w:rPr>
        <w:t>PAK_OSA</w:t>
      </w:r>
      <w:r w:rsidRPr="00C6225C">
        <w:rPr>
          <w:b/>
          <w:bCs/>
          <w:caps/>
          <w:sz w:val="28"/>
          <w:szCs w:val="28"/>
        </w:rPr>
        <w:t>»</w:t>
      </w:r>
    </w:p>
    <w:p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:rsidR="00CC3D63" w:rsidRPr="00C6225C" w:rsidRDefault="00CC3D63" w:rsidP="004C5354">
      <w:pPr>
        <w:jc w:val="center"/>
        <w:rPr>
          <w:b/>
          <w:bCs/>
          <w:sz w:val="28"/>
          <w:szCs w:val="28"/>
        </w:rPr>
      </w:pPr>
      <w:r w:rsidRPr="00C6225C">
        <w:rPr>
          <w:b/>
          <w:bCs/>
          <w:sz w:val="28"/>
          <w:szCs w:val="28"/>
        </w:rPr>
        <w:t xml:space="preserve"> Руководство </w:t>
      </w:r>
      <w:r w:rsidR="00F567AC">
        <w:rPr>
          <w:b/>
          <w:bCs/>
          <w:sz w:val="28"/>
          <w:szCs w:val="28"/>
        </w:rPr>
        <w:t>администратора</w:t>
      </w:r>
      <w:r w:rsidR="00033C64" w:rsidRPr="00C6225C">
        <w:rPr>
          <w:b/>
          <w:bCs/>
          <w:sz w:val="28"/>
          <w:szCs w:val="28"/>
        </w:rPr>
        <w:t xml:space="preserve"> </w:t>
      </w:r>
    </w:p>
    <w:p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:rsidR="00CC3D63" w:rsidRPr="00C6225C" w:rsidRDefault="000B2DAF" w:rsidP="004C5354">
      <w:pPr>
        <w:jc w:val="center"/>
        <w:rPr>
          <w:b/>
          <w:bCs/>
          <w:sz w:val="28"/>
          <w:szCs w:val="28"/>
        </w:rPr>
      </w:pPr>
      <w:r w:rsidRPr="000B2DAF">
        <w:rPr>
          <w:b/>
          <w:bCs/>
          <w:sz w:val="28"/>
          <w:szCs w:val="28"/>
        </w:rPr>
        <w:t>79753582</w:t>
      </w:r>
      <w:r w:rsidR="00C6225C" w:rsidRPr="00C6225C">
        <w:rPr>
          <w:b/>
          <w:bCs/>
          <w:sz w:val="28"/>
          <w:szCs w:val="28"/>
        </w:rPr>
        <w:t xml:space="preserve">.62.01.29.000-01 </w:t>
      </w:r>
      <w:r w:rsidR="00C6225C" w:rsidRPr="002B7F43">
        <w:rPr>
          <w:b/>
          <w:bCs/>
          <w:sz w:val="28"/>
          <w:szCs w:val="28"/>
        </w:rPr>
        <w:t>9</w:t>
      </w:r>
      <w:r w:rsidR="00F567AC">
        <w:rPr>
          <w:b/>
          <w:bCs/>
          <w:sz w:val="28"/>
          <w:szCs w:val="28"/>
        </w:rPr>
        <w:t>1</w:t>
      </w:r>
      <w:r w:rsidR="00C6225C" w:rsidRPr="00C6225C">
        <w:rPr>
          <w:b/>
          <w:bCs/>
          <w:sz w:val="28"/>
          <w:szCs w:val="28"/>
        </w:rPr>
        <w:t xml:space="preserve"> 01</w:t>
      </w:r>
    </w:p>
    <w:p w:rsidR="008F18AD" w:rsidRPr="00C6225C" w:rsidRDefault="008F18AD" w:rsidP="004C5354">
      <w:pPr>
        <w:jc w:val="center"/>
        <w:rPr>
          <w:b/>
          <w:bCs/>
          <w:sz w:val="28"/>
          <w:szCs w:val="28"/>
        </w:rPr>
      </w:pPr>
    </w:p>
    <w:p w:rsidR="008F18AD" w:rsidRDefault="008F18AD" w:rsidP="004C5354">
      <w:pPr>
        <w:jc w:val="center"/>
        <w:rPr>
          <w:b/>
          <w:bCs/>
          <w:sz w:val="28"/>
          <w:szCs w:val="28"/>
        </w:rPr>
      </w:pPr>
    </w:p>
    <w:p w:rsidR="00C6225C" w:rsidRDefault="00C6225C" w:rsidP="004C5354">
      <w:pPr>
        <w:jc w:val="center"/>
        <w:rPr>
          <w:b/>
          <w:bCs/>
          <w:sz w:val="28"/>
          <w:szCs w:val="28"/>
        </w:rPr>
      </w:pPr>
    </w:p>
    <w:p w:rsidR="00C6225C" w:rsidRDefault="00C6225C" w:rsidP="004C5354">
      <w:pPr>
        <w:jc w:val="center"/>
        <w:rPr>
          <w:b/>
          <w:bCs/>
          <w:sz w:val="28"/>
          <w:szCs w:val="28"/>
        </w:rPr>
      </w:pPr>
    </w:p>
    <w:p w:rsidR="00C6225C" w:rsidRDefault="00C6225C" w:rsidP="004C5354">
      <w:pPr>
        <w:jc w:val="center"/>
        <w:rPr>
          <w:b/>
          <w:bCs/>
          <w:sz w:val="28"/>
          <w:szCs w:val="28"/>
        </w:rPr>
      </w:pPr>
    </w:p>
    <w:p w:rsidR="00C6225C" w:rsidRDefault="00C6225C" w:rsidP="004C5354">
      <w:pPr>
        <w:jc w:val="center"/>
        <w:rPr>
          <w:b/>
          <w:bCs/>
          <w:sz w:val="28"/>
          <w:szCs w:val="28"/>
        </w:rPr>
      </w:pPr>
    </w:p>
    <w:p w:rsidR="00C6225C" w:rsidRPr="00C6225C" w:rsidRDefault="00C6225C" w:rsidP="004C5354">
      <w:pPr>
        <w:jc w:val="center"/>
        <w:rPr>
          <w:b/>
          <w:bCs/>
          <w:sz w:val="28"/>
          <w:szCs w:val="28"/>
        </w:rPr>
      </w:pPr>
    </w:p>
    <w:p w:rsidR="008F18AD" w:rsidRPr="00C6225C" w:rsidRDefault="008F18AD" w:rsidP="004C5354">
      <w:pPr>
        <w:pStyle w:val="ac"/>
        <w:jc w:val="center"/>
        <w:rPr>
          <w:b/>
          <w:sz w:val="28"/>
          <w:szCs w:val="28"/>
        </w:rPr>
        <w:sectPr w:rsidR="008F18AD" w:rsidRPr="00C6225C" w:rsidSect="001257C2">
          <w:headerReference w:type="default" r:id="rId8"/>
          <w:footerReference w:type="first" r:id="rId9"/>
          <w:pgSz w:w="11906" w:h="16838" w:code="9"/>
          <w:pgMar w:top="1418" w:right="567" w:bottom="851" w:left="1134" w:header="709" w:footer="709" w:gutter="0"/>
          <w:pgNumType w:start="1"/>
          <w:cols w:space="708"/>
          <w:titlePg/>
          <w:docGrid w:linePitch="360"/>
        </w:sectPr>
      </w:pPr>
      <w:r w:rsidRPr="00C6225C">
        <w:rPr>
          <w:b/>
          <w:sz w:val="28"/>
          <w:szCs w:val="28"/>
        </w:rPr>
        <w:t>Листов</w:t>
      </w:r>
      <w:r w:rsidR="00516FD6" w:rsidRPr="00C6225C">
        <w:rPr>
          <w:b/>
          <w:sz w:val="28"/>
          <w:szCs w:val="28"/>
        </w:rPr>
        <w:t xml:space="preserve"> </w:t>
      </w:r>
      <w:r w:rsidR="00D85592" w:rsidRPr="00C6225C">
        <w:rPr>
          <w:b/>
          <w:noProof/>
          <w:sz w:val="28"/>
          <w:szCs w:val="28"/>
        </w:rPr>
        <w:fldChar w:fldCharType="begin"/>
      </w:r>
      <w:r w:rsidR="00D85592" w:rsidRPr="00C6225C">
        <w:rPr>
          <w:b/>
          <w:noProof/>
          <w:sz w:val="28"/>
          <w:szCs w:val="28"/>
        </w:rPr>
        <w:instrText xml:space="preserve"> NUMPAGES  \* Arabic  \* MERGEFORMAT </w:instrText>
      </w:r>
      <w:r w:rsidR="00D85592" w:rsidRPr="00C6225C">
        <w:rPr>
          <w:b/>
          <w:noProof/>
          <w:sz w:val="28"/>
          <w:szCs w:val="28"/>
        </w:rPr>
        <w:fldChar w:fldCharType="separate"/>
      </w:r>
      <w:r w:rsidR="005143A1">
        <w:rPr>
          <w:b/>
          <w:noProof/>
          <w:sz w:val="28"/>
          <w:szCs w:val="28"/>
        </w:rPr>
        <w:t>28</w:t>
      </w:r>
      <w:r w:rsidR="00D85592" w:rsidRPr="00C6225C">
        <w:rPr>
          <w:b/>
          <w:noProof/>
          <w:sz w:val="28"/>
          <w:szCs w:val="28"/>
        </w:rPr>
        <w:fldChar w:fldCharType="end"/>
      </w:r>
    </w:p>
    <w:p w:rsidR="00CC3D63" w:rsidRPr="00C6225C" w:rsidRDefault="00CC3D63" w:rsidP="004C5354">
      <w:pPr>
        <w:jc w:val="center"/>
        <w:rPr>
          <w:b/>
          <w:caps/>
          <w:sz w:val="28"/>
          <w:szCs w:val="28"/>
        </w:rPr>
      </w:pPr>
      <w:r w:rsidRPr="00C6225C">
        <w:rPr>
          <w:b/>
          <w:caps/>
          <w:sz w:val="28"/>
          <w:szCs w:val="28"/>
        </w:rPr>
        <w:lastRenderedPageBreak/>
        <w:t>Аннотация</w:t>
      </w:r>
    </w:p>
    <w:p w:rsidR="00CC3D63" w:rsidRPr="00C6225C" w:rsidRDefault="00CC3D63" w:rsidP="004C5354">
      <w:pPr>
        <w:rPr>
          <w:sz w:val="28"/>
          <w:szCs w:val="28"/>
        </w:rPr>
      </w:pPr>
    </w:p>
    <w:p w:rsidR="00CC3D63" w:rsidRPr="00C6225C" w:rsidRDefault="00CC3D63" w:rsidP="004C5354">
      <w:pPr>
        <w:rPr>
          <w:sz w:val="28"/>
          <w:szCs w:val="28"/>
        </w:rPr>
      </w:pPr>
    </w:p>
    <w:p w:rsidR="007754BE" w:rsidRDefault="00085572" w:rsidP="004C5354">
      <w:pPr>
        <w:ind w:firstLine="709"/>
        <w:jc w:val="both"/>
        <w:rPr>
          <w:sz w:val="28"/>
          <w:szCs w:val="28"/>
        </w:rPr>
      </w:pPr>
      <w:r w:rsidRPr="00085572">
        <w:rPr>
          <w:sz w:val="28"/>
          <w:szCs w:val="28"/>
        </w:rPr>
        <w:t xml:space="preserve">Настоящий документ является руководством </w:t>
      </w:r>
      <w:r w:rsidR="00F567AC">
        <w:rPr>
          <w:sz w:val="28"/>
          <w:szCs w:val="28"/>
        </w:rPr>
        <w:t>администратора</w:t>
      </w:r>
      <w:r w:rsidRPr="00085572">
        <w:rPr>
          <w:sz w:val="28"/>
          <w:szCs w:val="28"/>
        </w:rPr>
        <w:t xml:space="preserve"> </w:t>
      </w:r>
      <w:r w:rsidR="007754BE" w:rsidRPr="00C6225C">
        <w:rPr>
          <w:sz w:val="28"/>
          <w:szCs w:val="28"/>
        </w:rPr>
        <w:t>специального программного обеспечения «</w:t>
      </w:r>
      <w:r w:rsidR="000B2DAF" w:rsidRPr="001E0541">
        <w:rPr>
          <w:sz w:val="28"/>
          <w:szCs w:val="28"/>
        </w:rPr>
        <w:t>PAK_OSA</w:t>
      </w:r>
      <w:r w:rsidR="007754BE" w:rsidRPr="00C6225C">
        <w:rPr>
          <w:sz w:val="28"/>
          <w:szCs w:val="28"/>
        </w:rPr>
        <w:t>»</w:t>
      </w:r>
      <w:r w:rsidR="00F567AC">
        <w:rPr>
          <w:sz w:val="28"/>
          <w:szCs w:val="28"/>
        </w:rPr>
        <w:t xml:space="preserve"> (далее – СПО «</w:t>
      </w:r>
      <w:r w:rsidR="000B2DAF" w:rsidRPr="001E0541">
        <w:rPr>
          <w:sz w:val="28"/>
          <w:szCs w:val="28"/>
        </w:rPr>
        <w:t>PAK_OSA</w:t>
      </w:r>
      <w:r w:rsidR="00F567AC">
        <w:rPr>
          <w:sz w:val="28"/>
          <w:szCs w:val="28"/>
        </w:rPr>
        <w:t>»)</w:t>
      </w:r>
      <w:r w:rsidR="00BE4523" w:rsidRPr="00C6225C">
        <w:rPr>
          <w:sz w:val="28"/>
          <w:szCs w:val="28"/>
        </w:rPr>
        <w:t>.</w:t>
      </w:r>
      <w:r w:rsidRPr="00085572">
        <w:rPr>
          <w:sz w:val="28"/>
          <w:szCs w:val="28"/>
        </w:rPr>
        <w:t xml:space="preserve"> </w:t>
      </w:r>
    </w:p>
    <w:p w:rsidR="00F567AC" w:rsidRPr="00F567AC" w:rsidRDefault="00F567AC" w:rsidP="00F567AC">
      <w:pPr>
        <w:ind w:firstLine="709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В документе описаны назначение и условия применения </w:t>
      </w:r>
      <w:r>
        <w:rPr>
          <w:sz w:val="28"/>
          <w:szCs w:val="28"/>
        </w:rPr>
        <w:t>СПО «</w:t>
      </w:r>
      <w:r w:rsidR="000B2DAF" w:rsidRPr="001E0541">
        <w:rPr>
          <w:sz w:val="28"/>
          <w:szCs w:val="28"/>
        </w:rPr>
        <w:t>PAK_OSA</w:t>
      </w:r>
      <w:r>
        <w:rPr>
          <w:sz w:val="28"/>
          <w:szCs w:val="28"/>
        </w:rPr>
        <w:t>», порядок подготовки к работе,</w:t>
      </w:r>
      <w:r w:rsidRPr="00F567AC">
        <w:rPr>
          <w:sz w:val="28"/>
          <w:szCs w:val="28"/>
        </w:rPr>
        <w:t xml:space="preserve"> основных функциональных возможностей и пошаговые инструкции для администратора </w:t>
      </w:r>
      <w:r>
        <w:rPr>
          <w:sz w:val="28"/>
          <w:szCs w:val="28"/>
        </w:rPr>
        <w:t>СПО «</w:t>
      </w:r>
      <w:r w:rsidR="000B2DAF" w:rsidRPr="001E0541">
        <w:rPr>
          <w:sz w:val="28"/>
          <w:szCs w:val="28"/>
        </w:rPr>
        <w:t>PAK_OSA</w:t>
      </w:r>
      <w:r>
        <w:rPr>
          <w:sz w:val="28"/>
          <w:szCs w:val="28"/>
        </w:rPr>
        <w:t>»</w:t>
      </w:r>
      <w:r w:rsidRPr="00F567AC">
        <w:rPr>
          <w:sz w:val="28"/>
          <w:szCs w:val="28"/>
        </w:rPr>
        <w:t xml:space="preserve">. </w:t>
      </w:r>
    </w:p>
    <w:p w:rsidR="00BE4523" w:rsidRPr="00C6225C" w:rsidRDefault="00BE4523" w:rsidP="004C5354">
      <w:pPr>
        <w:ind w:firstLine="709"/>
        <w:jc w:val="both"/>
        <w:rPr>
          <w:sz w:val="28"/>
          <w:szCs w:val="28"/>
        </w:rPr>
      </w:pPr>
      <w:r w:rsidRPr="00C6225C">
        <w:rPr>
          <w:sz w:val="28"/>
          <w:szCs w:val="28"/>
        </w:rPr>
        <w:t xml:space="preserve">Оформление документа «Руководство </w:t>
      </w:r>
      <w:r w:rsidR="00F567AC">
        <w:rPr>
          <w:sz w:val="28"/>
          <w:szCs w:val="28"/>
        </w:rPr>
        <w:t>администратора</w:t>
      </w:r>
      <w:r w:rsidRPr="00C6225C">
        <w:rPr>
          <w:sz w:val="28"/>
          <w:szCs w:val="28"/>
        </w:rPr>
        <w:t xml:space="preserve">» </w:t>
      </w:r>
      <w:r w:rsidR="00A46D10" w:rsidRPr="00C6225C">
        <w:rPr>
          <w:sz w:val="28"/>
          <w:szCs w:val="28"/>
        </w:rPr>
        <w:t>выполнено</w:t>
      </w:r>
      <w:r w:rsidRPr="00C6225C">
        <w:rPr>
          <w:sz w:val="28"/>
          <w:szCs w:val="28"/>
        </w:rPr>
        <w:t xml:space="preserve"> по требованиям ЕСПД (ГОСТ 19.101-77</w:t>
      </w:r>
      <w:r w:rsidRPr="00C6225C">
        <w:rPr>
          <w:rStyle w:val="af7"/>
          <w:sz w:val="28"/>
          <w:szCs w:val="28"/>
        </w:rPr>
        <w:footnoteReference w:customMarkFollows="1" w:id="1"/>
        <w:t>1)</w:t>
      </w:r>
      <w:r w:rsidRPr="00C6225C">
        <w:rPr>
          <w:sz w:val="28"/>
          <w:szCs w:val="28"/>
        </w:rPr>
        <w:t>, ГОСТ 19.103-77</w:t>
      </w:r>
      <w:r w:rsidRPr="00C6225C">
        <w:rPr>
          <w:rStyle w:val="af7"/>
          <w:sz w:val="28"/>
          <w:szCs w:val="28"/>
        </w:rPr>
        <w:footnoteReference w:customMarkFollows="1" w:id="2"/>
        <w:t>2)</w:t>
      </w:r>
      <w:r w:rsidRPr="00C6225C">
        <w:rPr>
          <w:sz w:val="28"/>
          <w:szCs w:val="28"/>
        </w:rPr>
        <w:t>, ГОСТ 19.104-78</w:t>
      </w:r>
      <w:r w:rsidRPr="00C6225C">
        <w:rPr>
          <w:rStyle w:val="af7"/>
          <w:sz w:val="28"/>
          <w:szCs w:val="28"/>
        </w:rPr>
        <w:footnoteReference w:customMarkFollows="1" w:id="3"/>
        <w:t>3)</w:t>
      </w:r>
      <w:r w:rsidRPr="00C6225C">
        <w:rPr>
          <w:sz w:val="28"/>
          <w:szCs w:val="28"/>
        </w:rPr>
        <w:t xml:space="preserve">, </w:t>
      </w:r>
      <w:r w:rsidRPr="00C6225C">
        <w:rPr>
          <w:sz w:val="28"/>
          <w:szCs w:val="28"/>
        </w:rPr>
        <w:br/>
        <w:t>ГОСТ 19.105-78</w:t>
      </w:r>
      <w:r w:rsidRPr="00C6225C">
        <w:rPr>
          <w:rStyle w:val="af7"/>
          <w:sz w:val="28"/>
          <w:szCs w:val="28"/>
        </w:rPr>
        <w:footnoteReference w:customMarkFollows="1" w:id="4"/>
        <w:t>4)</w:t>
      </w:r>
      <w:r w:rsidRPr="00C6225C">
        <w:rPr>
          <w:sz w:val="28"/>
          <w:szCs w:val="28"/>
        </w:rPr>
        <w:t>, ГОСТ 19.106-78</w:t>
      </w:r>
      <w:r w:rsidRPr="00C6225C">
        <w:rPr>
          <w:rStyle w:val="af7"/>
          <w:sz w:val="28"/>
          <w:szCs w:val="28"/>
        </w:rPr>
        <w:footnoteReference w:customMarkFollows="1" w:id="5"/>
        <w:t>5)</w:t>
      </w:r>
      <w:r w:rsidRPr="00C6225C">
        <w:rPr>
          <w:sz w:val="28"/>
          <w:szCs w:val="28"/>
        </w:rPr>
        <w:t>, ГОСТ 19.402-78</w:t>
      </w:r>
      <w:r w:rsidRPr="00C6225C">
        <w:rPr>
          <w:rStyle w:val="af7"/>
          <w:sz w:val="28"/>
          <w:szCs w:val="28"/>
        </w:rPr>
        <w:footnoteReference w:customMarkFollows="1" w:id="6"/>
        <w:t>6)</w:t>
      </w:r>
      <w:r w:rsidRPr="00C6225C">
        <w:rPr>
          <w:sz w:val="28"/>
          <w:szCs w:val="28"/>
        </w:rPr>
        <w:t>, ГОСТ 19.604-78</w:t>
      </w:r>
      <w:r w:rsidRPr="00C6225C">
        <w:rPr>
          <w:rStyle w:val="af7"/>
          <w:sz w:val="28"/>
          <w:szCs w:val="28"/>
        </w:rPr>
        <w:footnoteReference w:customMarkFollows="1" w:id="7"/>
        <w:t>7)</w:t>
      </w:r>
      <w:r w:rsidRPr="00C6225C">
        <w:rPr>
          <w:sz w:val="28"/>
          <w:szCs w:val="28"/>
        </w:rPr>
        <w:t>).</w:t>
      </w:r>
    </w:p>
    <w:p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caps/>
          <w:sz w:val="28"/>
          <w:szCs w:val="28"/>
        </w:rPr>
        <w:br w:type="page"/>
      </w:r>
      <w:bookmarkStart w:id="1" w:name="_Toc361210976"/>
      <w:bookmarkStart w:id="2" w:name="_Toc361211880"/>
      <w:bookmarkStart w:id="3" w:name="_Toc361214902"/>
      <w:bookmarkStart w:id="4" w:name="_Toc361216411"/>
      <w:r w:rsidRPr="00C6225C">
        <w:rPr>
          <w:b/>
          <w:bCs/>
          <w:caps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</w:p>
    <w:p w:rsidR="00CC3D63" w:rsidRPr="00C6225C" w:rsidRDefault="00CC3D63" w:rsidP="004C5354">
      <w:pPr>
        <w:rPr>
          <w:bCs/>
          <w:sz w:val="28"/>
          <w:szCs w:val="28"/>
        </w:rPr>
      </w:pPr>
    </w:p>
    <w:p w:rsidR="008F18AD" w:rsidRPr="00C6225C" w:rsidRDefault="008F18AD" w:rsidP="004C5354">
      <w:pPr>
        <w:rPr>
          <w:bCs/>
          <w:sz w:val="28"/>
          <w:szCs w:val="28"/>
        </w:rPr>
      </w:pPr>
    </w:p>
    <w:p w:rsidR="005143A1" w:rsidRPr="005143A1" w:rsidRDefault="00B751B7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5143A1">
        <w:rPr>
          <w:caps/>
        </w:rPr>
        <w:fldChar w:fldCharType="begin"/>
      </w:r>
      <w:r w:rsidR="00CC3D63" w:rsidRPr="005143A1">
        <w:instrText xml:space="preserve"> TOC \o "1-5" \h \z \u </w:instrText>
      </w:r>
      <w:r w:rsidRPr="005143A1">
        <w:rPr>
          <w:caps/>
        </w:rPr>
        <w:fldChar w:fldCharType="separate"/>
      </w:r>
      <w:hyperlink w:anchor="_Toc73626396" w:history="1">
        <w:r w:rsidR="005143A1" w:rsidRPr="005143A1">
          <w:rPr>
            <w:rStyle w:val="af8"/>
          </w:rPr>
          <w:t>1. Введение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_Toc73626396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4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397" w:history="1">
        <w:r w:rsidR="005143A1" w:rsidRPr="005143A1">
          <w:rPr>
            <w:rStyle w:val="af8"/>
            <w:noProof/>
          </w:rPr>
          <w:t>1.1. Область применения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_Toc73626397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4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398" w:history="1">
        <w:r w:rsidR="005143A1" w:rsidRPr="005143A1">
          <w:rPr>
            <w:rStyle w:val="af8"/>
            <w:noProof/>
          </w:rPr>
          <w:t>1.2. Краткое описание возможностей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_Toc73626398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4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399" w:history="1">
        <w:r w:rsidR="005143A1" w:rsidRPr="005143A1">
          <w:rPr>
            <w:rStyle w:val="af8"/>
            <w:noProof/>
          </w:rPr>
          <w:t>1.3. Уровень подготовки пользователей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_Toc73626399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4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00" w:history="1">
        <w:r w:rsidR="005143A1" w:rsidRPr="005143A1">
          <w:rPr>
            <w:rStyle w:val="af8"/>
            <w:noProof/>
          </w:rPr>
          <w:t>1.4. Перечень эксплуатационных документов, с которыми необходимо ознакомиться пользователю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_Toc73626400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5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1" w:history="1">
        <w:r w:rsidR="005143A1" w:rsidRPr="005143A1">
          <w:rPr>
            <w:rStyle w:val="af8"/>
          </w:rPr>
          <w:t>2. Назначение и условия применения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_Toc73626401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6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02" w:history="1">
        <w:r w:rsidR="005143A1" w:rsidRPr="005143A1">
          <w:rPr>
            <w:rStyle w:val="af8"/>
            <w:noProof/>
          </w:rPr>
          <w:t>2.1. Условия, при соблюдении которых обеспечивается применение программы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_Toc73626402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6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3" w:history="1">
        <w:r w:rsidR="005143A1" w:rsidRPr="005143A1">
          <w:rPr>
            <w:rStyle w:val="af8"/>
          </w:rPr>
          <w:t>2.1.1. Требования к техническому обеспечению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_Toc73626403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6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4" w:history="1">
        <w:r w:rsidR="005143A1" w:rsidRPr="005143A1">
          <w:rPr>
            <w:rStyle w:val="af8"/>
          </w:rPr>
          <w:t>2.1.2. Требования к программному обеспечению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_Toc73626404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6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5" w:history="1">
        <w:r w:rsidR="005143A1" w:rsidRPr="005143A1">
          <w:rPr>
            <w:rStyle w:val="af8"/>
          </w:rPr>
          <w:t>3. ПОДГОТОВКА К РАБОТЕ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_Toc73626405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7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06" w:history="1">
        <w:r w:rsidR="005143A1" w:rsidRPr="005143A1">
          <w:rPr>
            <w:rStyle w:val="af8"/>
            <w:noProof/>
          </w:rPr>
          <w:t>3.1. Порядок загрузки данных и программ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_Toc73626406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7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7" w:history="1">
        <w:r w:rsidR="005143A1" w:rsidRPr="005143A1">
          <w:rPr>
            <w:rStyle w:val="af8"/>
          </w:rPr>
          <w:t>3.1.1. Установка программы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_Toc73626407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7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08" w:history="1">
        <w:r w:rsidR="005143A1" w:rsidRPr="005143A1">
          <w:rPr>
            <w:rStyle w:val="af8"/>
          </w:rPr>
          <w:t>3.1.2. Обновление программы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_Toc73626408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8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09" w:history="1">
        <w:r w:rsidR="005143A1" w:rsidRPr="005143A1">
          <w:rPr>
            <w:rStyle w:val="af8"/>
            <w:noProof/>
          </w:rPr>
          <w:t>3.2. Запуск программы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_Toc73626409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9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10" w:history="1">
        <w:r w:rsidR="005143A1" w:rsidRPr="005143A1">
          <w:rPr>
            <w:rStyle w:val="af8"/>
            <w:noProof/>
          </w:rPr>
          <w:t>3.3. Роли пользователей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_Toc73626410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9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11" w:history="1">
        <w:r w:rsidR="005143A1" w:rsidRPr="005143A1">
          <w:rPr>
            <w:rStyle w:val="af8"/>
            <w:noProof/>
          </w:rPr>
          <w:t>3.4. Проверка работоспособности системы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_Toc73626411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10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2" w:history="1">
        <w:r w:rsidR="005143A1" w:rsidRPr="005143A1">
          <w:rPr>
            <w:rStyle w:val="af8"/>
          </w:rPr>
          <w:t>4. Описание операций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_Toc73626412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11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13" w:history="1">
        <w:r w:rsidR="005143A1" w:rsidRPr="005143A1">
          <w:rPr>
            <w:rStyle w:val="af8"/>
            <w:noProof/>
          </w:rPr>
          <w:t>4.1. Главная страница программы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_Toc73626413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11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4" w:history="1">
        <w:r w:rsidR="005143A1" w:rsidRPr="005143A1">
          <w:rPr>
            <w:rStyle w:val="af8"/>
          </w:rPr>
          <w:t>4.1.1. Боковое меню навигация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_Toc73626414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11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15" w:history="1">
        <w:r w:rsidR="005143A1" w:rsidRPr="005143A1">
          <w:rPr>
            <w:rStyle w:val="af8"/>
            <w:noProof/>
          </w:rPr>
          <w:t>4.2. Страница «Общие настройки»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_Toc73626415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13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6" w:history="1">
        <w:r w:rsidR="005143A1" w:rsidRPr="005143A1">
          <w:rPr>
            <w:rStyle w:val="af8"/>
          </w:rPr>
          <w:t>4.2.1. Общие настройки и параметры системы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_Toc73626416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13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7" w:history="1">
        <w:r w:rsidR="005143A1" w:rsidRPr="005143A1">
          <w:rPr>
            <w:rStyle w:val="af8"/>
          </w:rPr>
          <w:t>4.2.2. Время и GPS координаты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_Toc73626417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14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8" w:history="1">
        <w:r w:rsidR="005143A1" w:rsidRPr="005143A1">
          <w:rPr>
            <w:rStyle w:val="af8"/>
          </w:rPr>
          <w:t>4.2.3. Камеры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_Toc73626418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15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19" w:history="1">
        <w:r w:rsidR="005143A1" w:rsidRPr="005143A1">
          <w:rPr>
            <w:rStyle w:val="af8"/>
          </w:rPr>
          <w:t>4.2.4. Кнопка «Остановить систему и начать настройку»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_Toc73626419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15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0" w:history="1">
        <w:r w:rsidR="005143A1" w:rsidRPr="005143A1">
          <w:rPr>
            <w:rStyle w:val="af8"/>
          </w:rPr>
          <w:t>4.2.5. Кнопки «Сохранить настройки» и «Перезапустить комплекс»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_Toc73626420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16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21" w:history="1">
        <w:r w:rsidR="005143A1" w:rsidRPr="005143A1">
          <w:rPr>
            <w:rStyle w:val="af8"/>
            <w:noProof/>
          </w:rPr>
          <w:t>4.3. Страница «Зоны парковки»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_Toc73626421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17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2" w:history="1">
        <w:r w:rsidR="005143A1" w:rsidRPr="005143A1">
          <w:rPr>
            <w:rStyle w:val="af8"/>
          </w:rPr>
          <w:t>4.3.1. Видеоизображение с выбранной видеокамеры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_Toc73626422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17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3" w:history="1">
        <w:r w:rsidR="005143A1" w:rsidRPr="005143A1">
          <w:rPr>
            <w:rStyle w:val="af8"/>
          </w:rPr>
          <w:t>4.3.2. Зоны парковки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_Toc73626423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18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4" w:history="1">
        <w:r w:rsidR="005143A1" w:rsidRPr="005143A1">
          <w:rPr>
            <w:rStyle w:val="af8"/>
          </w:rPr>
          <w:t>4.3.3. Настройки зоны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_Toc73626424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19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5" w:history="1">
        <w:r w:rsidR="005143A1" w:rsidRPr="005143A1">
          <w:rPr>
            <w:rStyle w:val="af8"/>
          </w:rPr>
          <w:t>4.3.4. Управление камерой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_Toc73626425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20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26426" w:history="1">
        <w:r w:rsidR="005143A1" w:rsidRPr="005143A1">
          <w:rPr>
            <w:rStyle w:val="af8"/>
            <w:noProof/>
          </w:rPr>
          <w:t>4.4. Страница «Журнал парковки»</w:t>
        </w:r>
        <w:r w:rsidR="005143A1" w:rsidRPr="005143A1">
          <w:rPr>
            <w:noProof/>
            <w:webHidden/>
          </w:rPr>
          <w:tab/>
        </w:r>
        <w:r w:rsidR="005143A1" w:rsidRPr="005143A1">
          <w:rPr>
            <w:noProof/>
            <w:webHidden/>
          </w:rPr>
          <w:fldChar w:fldCharType="begin"/>
        </w:r>
        <w:r w:rsidR="005143A1" w:rsidRPr="005143A1">
          <w:rPr>
            <w:noProof/>
            <w:webHidden/>
          </w:rPr>
          <w:instrText xml:space="preserve"> PAGEREF _Toc73626426 \h </w:instrText>
        </w:r>
        <w:r w:rsidR="005143A1" w:rsidRPr="005143A1">
          <w:rPr>
            <w:noProof/>
            <w:webHidden/>
          </w:rPr>
        </w:r>
        <w:r w:rsidR="005143A1" w:rsidRPr="005143A1">
          <w:rPr>
            <w:noProof/>
            <w:webHidden/>
          </w:rPr>
          <w:fldChar w:fldCharType="separate"/>
        </w:r>
        <w:r w:rsidR="005143A1">
          <w:rPr>
            <w:noProof/>
            <w:webHidden/>
          </w:rPr>
          <w:t>21</w:t>
        </w:r>
        <w:r w:rsidR="005143A1" w:rsidRPr="005143A1">
          <w:rPr>
            <w:noProof/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7" w:history="1">
        <w:r w:rsidR="005143A1" w:rsidRPr="005143A1">
          <w:rPr>
            <w:rStyle w:val="af8"/>
          </w:rPr>
          <w:t>4.4.1. Журнал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_Toc73626427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22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33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8" w:history="1">
        <w:r w:rsidR="005143A1" w:rsidRPr="005143A1">
          <w:rPr>
            <w:rStyle w:val="af8"/>
          </w:rPr>
          <w:t>4.4.2. Настройки фильтрации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_Toc73626428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22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29" w:history="1">
        <w:r w:rsidR="005143A1" w:rsidRPr="005143A1">
          <w:rPr>
            <w:rStyle w:val="af8"/>
          </w:rPr>
          <w:t>5. Аварийные ситуации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_Toc73626429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24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30" w:history="1">
        <w:r w:rsidR="005143A1" w:rsidRPr="005143A1">
          <w:rPr>
            <w:rStyle w:val="af8"/>
          </w:rPr>
          <w:t>6. Рекомендации по освоению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_Toc73626430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26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31" w:history="1">
        <w:r w:rsidR="005143A1" w:rsidRPr="005143A1">
          <w:rPr>
            <w:rStyle w:val="af8"/>
          </w:rPr>
          <w:t>Перечень терминов и сокращений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_Toc73626431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27</w:t>
        </w:r>
        <w:r w:rsidR="005143A1" w:rsidRPr="005143A1">
          <w:rPr>
            <w:webHidden/>
          </w:rPr>
          <w:fldChar w:fldCharType="end"/>
        </w:r>
      </w:hyperlink>
    </w:p>
    <w:p w:rsidR="005143A1" w:rsidRPr="005143A1" w:rsidRDefault="00430B14" w:rsidP="005143A1">
      <w:pPr>
        <w:pStyle w:val="17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26432" w:history="1">
        <w:r w:rsidR="005143A1" w:rsidRPr="005143A1">
          <w:rPr>
            <w:rStyle w:val="af8"/>
          </w:rPr>
          <w:t>Лист регистрации изменений</w:t>
        </w:r>
        <w:r w:rsidR="005143A1" w:rsidRPr="005143A1">
          <w:rPr>
            <w:webHidden/>
          </w:rPr>
          <w:tab/>
        </w:r>
        <w:r w:rsidR="005143A1" w:rsidRPr="005143A1">
          <w:rPr>
            <w:webHidden/>
          </w:rPr>
          <w:fldChar w:fldCharType="begin"/>
        </w:r>
        <w:r w:rsidR="005143A1" w:rsidRPr="005143A1">
          <w:rPr>
            <w:webHidden/>
          </w:rPr>
          <w:instrText xml:space="preserve"> PAGEREF _Toc73626432 \h </w:instrText>
        </w:r>
        <w:r w:rsidR="005143A1" w:rsidRPr="005143A1">
          <w:rPr>
            <w:webHidden/>
          </w:rPr>
        </w:r>
        <w:r w:rsidR="005143A1" w:rsidRPr="005143A1">
          <w:rPr>
            <w:webHidden/>
          </w:rPr>
          <w:fldChar w:fldCharType="separate"/>
        </w:r>
        <w:r w:rsidR="005143A1">
          <w:rPr>
            <w:webHidden/>
          </w:rPr>
          <w:t>28</w:t>
        </w:r>
        <w:r w:rsidR="005143A1" w:rsidRPr="005143A1">
          <w:rPr>
            <w:webHidden/>
          </w:rPr>
          <w:fldChar w:fldCharType="end"/>
        </w:r>
      </w:hyperlink>
    </w:p>
    <w:p w:rsidR="00CC3D63" w:rsidRPr="00C45480" w:rsidRDefault="00B751B7" w:rsidP="005143A1">
      <w:pPr>
        <w:tabs>
          <w:tab w:val="left" w:leader="dot" w:pos="9356"/>
          <w:tab w:val="left" w:pos="9781"/>
          <w:tab w:val="right" w:leader="dot" w:pos="10206"/>
        </w:tabs>
        <w:ind w:right="-2"/>
        <w:jc w:val="both"/>
        <w:rPr>
          <w:sz w:val="28"/>
        </w:rPr>
      </w:pPr>
      <w:r w:rsidRPr="005143A1">
        <w:rPr>
          <w:sz w:val="28"/>
          <w:szCs w:val="28"/>
        </w:rPr>
        <w:fldChar w:fldCharType="end"/>
      </w:r>
      <w:r w:rsidR="00CC3D63" w:rsidRPr="00C45480">
        <w:rPr>
          <w:caps/>
          <w:sz w:val="28"/>
        </w:rPr>
        <w:br w:type="page"/>
      </w:r>
    </w:p>
    <w:p w:rsidR="00EF4619" w:rsidRPr="00144362" w:rsidRDefault="00EF4619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5" w:name="_Toc529741578"/>
      <w:bookmarkStart w:id="6" w:name="_Toc53153034"/>
      <w:bookmarkStart w:id="7" w:name="_Toc73626396"/>
      <w:r w:rsidRPr="00144362">
        <w:rPr>
          <w:sz w:val="28"/>
        </w:rPr>
        <w:lastRenderedPageBreak/>
        <w:t>ВВЕДЕНИЕ</w:t>
      </w:r>
      <w:bookmarkEnd w:id="5"/>
      <w:bookmarkEnd w:id="6"/>
      <w:bookmarkEnd w:id="7"/>
    </w:p>
    <w:p w:rsidR="00EF4619" w:rsidRDefault="00EF4619" w:rsidP="00C45480">
      <w:pPr>
        <w:rPr>
          <w:sz w:val="28"/>
          <w:szCs w:val="28"/>
        </w:rPr>
      </w:pPr>
    </w:p>
    <w:p w:rsidR="00EF4619" w:rsidRDefault="00EF4619" w:rsidP="006B5AE8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8" w:name="_Toc529741579"/>
      <w:bookmarkStart w:id="9" w:name="_Toc53153035"/>
      <w:bookmarkStart w:id="10" w:name="_Toc73626397"/>
      <w:r w:rsidRPr="00EF4619">
        <w:rPr>
          <w:b/>
          <w:sz w:val="28"/>
        </w:rPr>
        <w:t>Область применения</w:t>
      </w:r>
      <w:bookmarkEnd w:id="8"/>
      <w:bookmarkEnd w:id="9"/>
      <w:bookmarkEnd w:id="10"/>
    </w:p>
    <w:p w:rsidR="00C45480" w:rsidRPr="00C45480" w:rsidRDefault="00C45480" w:rsidP="006B5AE8">
      <w:pPr>
        <w:rPr>
          <w:sz w:val="28"/>
        </w:rPr>
      </w:pPr>
    </w:p>
    <w:p w:rsidR="000B2DAF" w:rsidRDefault="000B2DAF" w:rsidP="006B5AE8">
      <w:pPr>
        <w:ind w:firstLine="709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Специальное программное обеспечение «</w:t>
      </w:r>
      <w:r w:rsidRPr="001E0541">
        <w:rPr>
          <w:sz w:val="28"/>
          <w:szCs w:val="28"/>
        </w:rPr>
        <w:t>PAK_OSA</w:t>
      </w:r>
      <w:r w:rsidRPr="002A0B18">
        <w:rPr>
          <w:sz w:val="28"/>
          <w:szCs w:val="28"/>
        </w:rPr>
        <w:t xml:space="preserve">» </w:t>
      </w:r>
      <w:r>
        <w:rPr>
          <w:sz w:val="28"/>
          <w:szCs w:val="28"/>
        </w:rPr>
        <w:t>(далее – СПО «</w:t>
      </w:r>
      <w:r w:rsidRPr="001E0541">
        <w:rPr>
          <w:sz w:val="28"/>
          <w:szCs w:val="28"/>
        </w:rPr>
        <w:t>PAK_OSA</w:t>
      </w:r>
      <w:r>
        <w:rPr>
          <w:sz w:val="28"/>
          <w:szCs w:val="28"/>
        </w:rPr>
        <w:t xml:space="preserve">») </w:t>
      </w:r>
      <w:r w:rsidRPr="002A0B18">
        <w:rPr>
          <w:sz w:val="28"/>
          <w:szCs w:val="28"/>
        </w:rPr>
        <w:t>входит в со</w:t>
      </w:r>
      <w:bookmarkStart w:id="11" w:name="OLE_LINK6"/>
      <w:bookmarkStart w:id="12" w:name="OLE_LINK7"/>
      <w:r w:rsidRPr="002A0B18">
        <w:rPr>
          <w:sz w:val="28"/>
          <w:szCs w:val="28"/>
        </w:rPr>
        <w:t xml:space="preserve">став </w:t>
      </w:r>
      <w:r w:rsidRPr="001E0541">
        <w:rPr>
          <w:sz w:val="28"/>
          <w:szCs w:val="28"/>
        </w:rPr>
        <w:t>программно-аппаратного комплекса «ОСА»</w:t>
      </w:r>
      <w:bookmarkEnd w:id="11"/>
      <w:bookmarkEnd w:id="12"/>
      <w:r w:rsidRPr="002A0B18">
        <w:rPr>
          <w:sz w:val="28"/>
          <w:szCs w:val="28"/>
        </w:rPr>
        <w:t xml:space="preserve">, </w:t>
      </w:r>
      <w:r w:rsidRPr="00250E93">
        <w:rPr>
          <w:sz w:val="28"/>
          <w:szCs w:val="28"/>
        </w:rPr>
        <w:t>предназначен</w:t>
      </w:r>
      <w:r>
        <w:rPr>
          <w:sz w:val="28"/>
          <w:szCs w:val="28"/>
        </w:rPr>
        <w:t>ного</w:t>
      </w:r>
      <w:r w:rsidRPr="00250E93">
        <w:rPr>
          <w:sz w:val="28"/>
          <w:szCs w:val="28"/>
        </w:rPr>
        <w:t xml:space="preserve"> для автоматической регистрации нарушений правил дорожного движения</w:t>
      </w:r>
      <w:r>
        <w:rPr>
          <w:sz w:val="28"/>
          <w:szCs w:val="28"/>
        </w:rPr>
        <w:t>.</w:t>
      </w:r>
      <w:r w:rsidRPr="002A0B18">
        <w:rPr>
          <w:sz w:val="28"/>
          <w:szCs w:val="28"/>
        </w:rPr>
        <w:t xml:space="preserve"> </w:t>
      </w:r>
    </w:p>
    <w:p w:rsidR="00C45480" w:rsidRPr="002A0B18" w:rsidRDefault="00C45480" w:rsidP="006B5AE8">
      <w:pPr>
        <w:jc w:val="both"/>
        <w:rPr>
          <w:sz w:val="28"/>
          <w:szCs w:val="28"/>
        </w:rPr>
      </w:pPr>
    </w:p>
    <w:p w:rsidR="00EF4619" w:rsidRDefault="00EF4619" w:rsidP="006B5AE8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13" w:name="_Toc529741580"/>
      <w:bookmarkStart w:id="14" w:name="_Toc53153036"/>
      <w:bookmarkStart w:id="15" w:name="_Toc73626398"/>
      <w:r w:rsidRPr="00EF4619">
        <w:rPr>
          <w:b/>
          <w:sz w:val="28"/>
        </w:rPr>
        <w:t>Краткое описание возможностей</w:t>
      </w:r>
      <w:bookmarkEnd w:id="13"/>
      <w:bookmarkEnd w:id="14"/>
      <w:bookmarkEnd w:id="15"/>
    </w:p>
    <w:p w:rsidR="00C45480" w:rsidRPr="00C45480" w:rsidRDefault="00C45480" w:rsidP="006B5AE8">
      <w:pPr>
        <w:rPr>
          <w:sz w:val="28"/>
        </w:rPr>
      </w:pPr>
    </w:p>
    <w:p w:rsidR="000B2DAF" w:rsidRPr="002A0B18" w:rsidRDefault="000B2DAF" w:rsidP="006B5AE8">
      <w:pPr>
        <w:ind w:firstLine="709"/>
        <w:jc w:val="both"/>
        <w:rPr>
          <w:sz w:val="28"/>
          <w:szCs w:val="28"/>
        </w:rPr>
      </w:pPr>
      <w:bookmarkStart w:id="16" w:name="_Toc529741581"/>
      <w:bookmarkStart w:id="17" w:name="_Toc53153037"/>
      <w:r>
        <w:rPr>
          <w:sz w:val="28"/>
          <w:szCs w:val="28"/>
        </w:rPr>
        <w:t>СПО «</w:t>
      </w:r>
      <w:r w:rsidRPr="001E0541">
        <w:rPr>
          <w:sz w:val="28"/>
          <w:szCs w:val="28"/>
        </w:rPr>
        <w:t>PAK_OSA</w:t>
      </w:r>
      <w:r>
        <w:rPr>
          <w:sz w:val="28"/>
          <w:szCs w:val="28"/>
        </w:rPr>
        <w:t xml:space="preserve">» обеспечивает выполнение </w:t>
      </w:r>
      <w:r w:rsidRPr="002A0B18">
        <w:rPr>
          <w:sz w:val="28"/>
          <w:szCs w:val="28"/>
        </w:rPr>
        <w:t>следующих задач:</w:t>
      </w:r>
    </w:p>
    <w:p w:rsidR="000B2DAF" w:rsidRPr="002A0B18" w:rsidRDefault="000B2DAF" w:rsidP="006B5AE8">
      <w:pPr>
        <w:numPr>
          <w:ilvl w:val="0"/>
          <w:numId w:val="18"/>
        </w:numPr>
        <w:ind w:left="1134"/>
        <w:jc w:val="both"/>
        <w:rPr>
          <w:sz w:val="28"/>
          <w:szCs w:val="28"/>
        </w:rPr>
      </w:pPr>
      <w:r w:rsidRPr="002A0B18">
        <w:rPr>
          <w:sz w:val="28"/>
          <w:szCs w:val="28"/>
        </w:rPr>
        <w:t xml:space="preserve">двухстороннее взаимодействие пользователя с </w:t>
      </w:r>
      <w:r>
        <w:rPr>
          <w:sz w:val="28"/>
          <w:szCs w:val="28"/>
        </w:rPr>
        <w:t>программой</w:t>
      </w:r>
      <w:r w:rsidRPr="002A0B18">
        <w:rPr>
          <w:sz w:val="28"/>
          <w:szCs w:val="28"/>
        </w:rPr>
        <w:t>;</w:t>
      </w:r>
    </w:p>
    <w:p w:rsidR="000B2DAF" w:rsidRPr="00F77BC7" w:rsidRDefault="000B2DAF" w:rsidP="006B5AE8">
      <w:pPr>
        <w:numPr>
          <w:ilvl w:val="0"/>
          <w:numId w:val="18"/>
        </w:numPr>
        <w:ind w:left="1134"/>
        <w:jc w:val="both"/>
        <w:rPr>
          <w:sz w:val="28"/>
          <w:szCs w:val="28"/>
        </w:rPr>
      </w:pPr>
      <w:r w:rsidRPr="00F77BC7">
        <w:rPr>
          <w:sz w:val="28"/>
          <w:szCs w:val="28"/>
        </w:rPr>
        <w:t xml:space="preserve">обработка данных </w:t>
      </w:r>
      <w:r>
        <w:rPr>
          <w:sz w:val="28"/>
          <w:szCs w:val="28"/>
        </w:rPr>
        <w:t xml:space="preserve">видеоустройств </w:t>
      </w:r>
      <w:r w:rsidRPr="00F77BC7">
        <w:rPr>
          <w:sz w:val="28"/>
          <w:szCs w:val="28"/>
        </w:rPr>
        <w:t>и организация видео регистрации</w:t>
      </w:r>
      <w:r>
        <w:rPr>
          <w:sz w:val="28"/>
          <w:szCs w:val="28"/>
        </w:rPr>
        <w:t xml:space="preserve"> (запись видеоданных на носители информации)</w:t>
      </w:r>
      <w:r w:rsidRPr="00F77BC7">
        <w:rPr>
          <w:sz w:val="28"/>
          <w:szCs w:val="28"/>
        </w:rPr>
        <w:t>;</w:t>
      </w:r>
    </w:p>
    <w:p w:rsidR="000B2DAF" w:rsidRPr="002A0B18" w:rsidRDefault="000B2DAF" w:rsidP="006B5AE8">
      <w:pPr>
        <w:numPr>
          <w:ilvl w:val="0"/>
          <w:numId w:val="18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организация фото регистрации (запись фото данных на носители информации);</w:t>
      </w:r>
    </w:p>
    <w:p w:rsidR="000B2DAF" w:rsidRDefault="000B2DAF" w:rsidP="006B5AE8">
      <w:pPr>
        <w:numPr>
          <w:ilvl w:val="0"/>
          <w:numId w:val="18"/>
        </w:numPr>
        <w:ind w:left="1134" w:hanging="357"/>
        <w:jc w:val="both"/>
        <w:rPr>
          <w:sz w:val="28"/>
          <w:szCs w:val="28"/>
        </w:rPr>
      </w:pPr>
      <w:bookmarkStart w:id="18" w:name="OLE_LINK25"/>
      <w:bookmarkStart w:id="19" w:name="OLE_LINK26"/>
      <w:r w:rsidRPr="002A0B18">
        <w:rPr>
          <w:sz w:val="28"/>
          <w:szCs w:val="28"/>
        </w:rPr>
        <w:t>организация контроля наличия связи с устройствами и протоколирование нарушений связи с устройствами</w:t>
      </w:r>
      <w:bookmarkEnd w:id="18"/>
      <w:bookmarkEnd w:id="19"/>
      <w:r w:rsidRPr="002A0B18">
        <w:rPr>
          <w:sz w:val="28"/>
          <w:szCs w:val="28"/>
        </w:rPr>
        <w:t>;</w:t>
      </w:r>
    </w:p>
    <w:p w:rsidR="000B2DAF" w:rsidRPr="002A0B18" w:rsidRDefault="000B2DAF" w:rsidP="006B5AE8">
      <w:pPr>
        <w:numPr>
          <w:ilvl w:val="0"/>
          <w:numId w:val="18"/>
        </w:numPr>
        <w:ind w:left="1134" w:hanging="35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C38FE">
        <w:rPr>
          <w:sz w:val="28"/>
          <w:szCs w:val="28"/>
        </w:rPr>
        <w:t>рганизация управления поворотн</w:t>
      </w:r>
      <w:r>
        <w:rPr>
          <w:sz w:val="28"/>
          <w:szCs w:val="28"/>
        </w:rPr>
        <w:t>ым видеоустройством;</w:t>
      </w:r>
    </w:p>
    <w:p w:rsidR="000B2DAF" w:rsidRDefault="000B2DAF" w:rsidP="006B5AE8">
      <w:pPr>
        <w:numPr>
          <w:ilvl w:val="0"/>
          <w:numId w:val="18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 xml:space="preserve">распознавание </w:t>
      </w:r>
      <w:r>
        <w:rPr>
          <w:sz w:val="28"/>
          <w:szCs w:val="28"/>
        </w:rPr>
        <w:t>государственных регистрационных знаков (далее – </w:t>
      </w:r>
      <w:r w:rsidRPr="002A0B18">
        <w:rPr>
          <w:sz w:val="28"/>
          <w:szCs w:val="28"/>
        </w:rPr>
        <w:t>ГРЗ</w:t>
      </w:r>
      <w:r>
        <w:rPr>
          <w:sz w:val="28"/>
          <w:szCs w:val="28"/>
        </w:rPr>
        <w:t>)</w:t>
      </w:r>
      <w:r w:rsidRPr="002A0B18">
        <w:rPr>
          <w:sz w:val="28"/>
          <w:szCs w:val="28"/>
        </w:rPr>
        <w:t>;</w:t>
      </w:r>
    </w:p>
    <w:p w:rsidR="000B2DAF" w:rsidRPr="002A0B18" w:rsidRDefault="000B2DAF" w:rsidP="006B5AE8">
      <w:pPr>
        <w:numPr>
          <w:ilvl w:val="0"/>
          <w:numId w:val="18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обработка текущих навигационных параметров по сигналам космических навигационных систем GPS/ГЛОНАСС;</w:t>
      </w:r>
    </w:p>
    <w:p w:rsidR="000B2DAF" w:rsidRPr="002A0B18" w:rsidRDefault="000B2DAF" w:rsidP="006B5AE8">
      <w:pPr>
        <w:numPr>
          <w:ilvl w:val="0"/>
          <w:numId w:val="18"/>
        </w:numPr>
        <w:ind w:left="1134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формирование данных для обработки в специальном программном обеспечении Центра автоматизированной фиксации административных правонарушений ГИБДД</w:t>
      </w:r>
      <w:r>
        <w:rPr>
          <w:sz w:val="28"/>
          <w:szCs w:val="28"/>
        </w:rPr>
        <w:t xml:space="preserve"> (далее – ЦАФАП ГИБДД).</w:t>
      </w:r>
    </w:p>
    <w:p w:rsidR="00C45480" w:rsidRPr="002A0B18" w:rsidRDefault="00C45480" w:rsidP="006B5AE8">
      <w:pPr>
        <w:jc w:val="both"/>
        <w:rPr>
          <w:sz w:val="28"/>
          <w:szCs w:val="28"/>
        </w:rPr>
      </w:pPr>
    </w:p>
    <w:p w:rsidR="00EF4619" w:rsidRDefault="00EF4619" w:rsidP="006B5AE8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20" w:name="_Toc73626399"/>
      <w:r w:rsidRPr="00EF4619">
        <w:rPr>
          <w:b/>
          <w:sz w:val="28"/>
        </w:rPr>
        <w:t>Уровень подготовки пользователей</w:t>
      </w:r>
      <w:bookmarkEnd w:id="16"/>
      <w:bookmarkEnd w:id="17"/>
      <w:bookmarkEnd w:id="20"/>
    </w:p>
    <w:p w:rsidR="00C45480" w:rsidRPr="00C45480" w:rsidRDefault="00C45480" w:rsidP="006B5AE8">
      <w:pPr>
        <w:rPr>
          <w:sz w:val="28"/>
        </w:rPr>
      </w:pPr>
    </w:p>
    <w:p w:rsidR="00F567AC" w:rsidRPr="000B2DAF" w:rsidRDefault="00F567AC" w:rsidP="006B5AE8">
      <w:pPr>
        <w:ind w:firstLine="709"/>
        <w:jc w:val="both"/>
        <w:rPr>
          <w:sz w:val="28"/>
          <w:szCs w:val="28"/>
        </w:rPr>
      </w:pPr>
      <w:bookmarkStart w:id="21" w:name="_Toc529741582"/>
      <w:r w:rsidRPr="000B2DAF">
        <w:rPr>
          <w:sz w:val="28"/>
          <w:szCs w:val="28"/>
        </w:rPr>
        <w:t>Администратор обеспечивает бесперебойное функционирование СПО «</w:t>
      </w:r>
      <w:r w:rsidR="000B2DAF" w:rsidRPr="000B2DAF">
        <w:rPr>
          <w:sz w:val="28"/>
          <w:szCs w:val="28"/>
        </w:rPr>
        <w:t>PAK_OSA</w:t>
      </w:r>
      <w:r w:rsidRPr="000B2DAF">
        <w:rPr>
          <w:sz w:val="28"/>
          <w:szCs w:val="28"/>
        </w:rPr>
        <w:t>». В его функциональные обязанности входит: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настройка и диагностирование работоспособности </w:t>
      </w:r>
      <w:r>
        <w:rPr>
          <w:sz w:val="28"/>
          <w:szCs w:val="28"/>
        </w:rPr>
        <w:t>СПО «</w:t>
      </w:r>
      <w:r w:rsidR="000B2DAF" w:rsidRPr="000B2DAF">
        <w:rPr>
          <w:sz w:val="28"/>
          <w:szCs w:val="28"/>
        </w:rPr>
        <w:t>PAK_OSA</w:t>
      </w:r>
      <w:r>
        <w:rPr>
          <w:sz w:val="28"/>
          <w:szCs w:val="28"/>
        </w:rPr>
        <w:t>»</w:t>
      </w:r>
      <w:r w:rsidRPr="00F567AC">
        <w:rPr>
          <w:sz w:val="28"/>
          <w:szCs w:val="28"/>
        </w:rPr>
        <w:t>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управление общесистемным </w:t>
      </w:r>
      <w:r>
        <w:rPr>
          <w:sz w:val="28"/>
          <w:szCs w:val="28"/>
        </w:rPr>
        <w:t>программным обеспечением (далее – </w:t>
      </w:r>
      <w:r w:rsidRPr="00F567AC">
        <w:rPr>
          <w:sz w:val="28"/>
          <w:szCs w:val="28"/>
        </w:rPr>
        <w:t>ПО</w:t>
      </w:r>
      <w:r>
        <w:rPr>
          <w:sz w:val="28"/>
          <w:szCs w:val="28"/>
        </w:rPr>
        <w:t>)</w:t>
      </w:r>
      <w:r w:rsidRPr="00F567AC">
        <w:rPr>
          <w:sz w:val="28"/>
          <w:szCs w:val="28"/>
        </w:rPr>
        <w:t>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управление доступом к </w:t>
      </w:r>
      <w:r>
        <w:rPr>
          <w:sz w:val="28"/>
          <w:szCs w:val="28"/>
        </w:rPr>
        <w:t>СПО «</w:t>
      </w:r>
      <w:r w:rsidR="000B2DAF" w:rsidRPr="000B2DAF">
        <w:rPr>
          <w:sz w:val="28"/>
          <w:szCs w:val="28"/>
        </w:rPr>
        <w:t>PAK_OSA</w:t>
      </w:r>
      <w:r>
        <w:rPr>
          <w:sz w:val="28"/>
          <w:szCs w:val="28"/>
        </w:rPr>
        <w:t>»</w:t>
      </w:r>
      <w:r w:rsidRPr="00F567AC">
        <w:rPr>
          <w:sz w:val="28"/>
          <w:szCs w:val="28"/>
        </w:rPr>
        <w:t>: формирование пользователей (определение привилегий и прав доступа пользователей), распределение полномочий и прав доступа к данным между пользователями.</w:t>
      </w:r>
    </w:p>
    <w:p w:rsidR="00F567AC" w:rsidRPr="00F567AC" w:rsidRDefault="00F567AC" w:rsidP="006B5AE8">
      <w:pPr>
        <w:ind w:firstLine="709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Квалификация администратора должна позволять: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ориентироваться в стандартных возможностях используемых операционных систем (</w:t>
      </w:r>
      <w:r>
        <w:rPr>
          <w:sz w:val="28"/>
          <w:szCs w:val="28"/>
        </w:rPr>
        <w:t>далее – </w:t>
      </w:r>
      <w:r w:rsidRPr="00F567AC">
        <w:rPr>
          <w:sz w:val="28"/>
          <w:szCs w:val="28"/>
        </w:rPr>
        <w:t>ОС), протоколах передачи данных;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иметь глубокие представления о </w:t>
      </w:r>
      <w:r w:rsidR="00EC2470" w:rsidRPr="00F567AC">
        <w:rPr>
          <w:sz w:val="28"/>
          <w:szCs w:val="28"/>
        </w:rPr>
        <w:t xml:space="preserve">используемых </w:t>
      </w:r>
      <w:r w:rsidRPr="00F567AC">
        <w:rPr>
          <w:sz w:val="28"/>
          <w:szCs w:val="28"/>
        </w:rPr>
        <w:t>сетевых технологиях;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определять источник сбоя функционирования разрабатываемого ПО и грамотно описывать его;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определять источник НСД и применять соответствующие контрмеры;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lastRenderedPageBreak/>
        <w:t>работать с архиваторами, дисковыми утилитами, антивирусными программами;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свободно владеть средствами резервного копирования и восстановления данных;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 xml:space="preserve">свободно владеть средствами мониторинга </w:t>
      </w:r>
      <w:r w:rsidR="00EC2470">
        <w:rPr>
          <w:sz w:val="28"/>
          <w:szCs w:val="28"/>
        </w:rPr>
        <w:t>работоспособности ПО;</w:t>
      </w:r>
    </w:p>
    <w:p w:rsidR="00F567AC" w:rsidRPr="00F567AC" w:rsidRDefault="00F567AC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F567AC">
        <w:rPr>
          <w:sz w:val="28"/>
          <w:szCs w:val="28"/>
        </w:rPr>
        <w:t>свободно ориентироваться в программно-технической документации.</w:t>
      </w:r>
    </w:p>
    <w:p w:rsidR="00C45480" w:rsidRPr="00EF4619" w:rsidRDefault="00C45480" w:rsidP="00A91EDC">
      <w:pPr>
        <w:pStyle w:val="affff7"/>
      </w:pPr>
    </w:p>
    <w:p w:rsidR="00EF4619" w:rsidRDefault="00EF4619" w:rsidP="006B5AE8">
      <w:pPr>
        <w:pStyle w:val="22"/>
        <w:numPr>
          <w:ilvl w:val="1"/>
          <w:numId w:val="14"/>
        </w:numPr>
        <w:ind w:left="-142" w:firstLine="142"/>
        <w:jc w:val="left"/>
        <w:rPr>
          <w:b/>
          <w:sz w:val="28"/>
        </w:rPr>
      </w:pPr>
      <w:bookmarkStart w:id="22" w:name="_Toc53153038"/>
      <w:bookmarkStart w:id="23" w:name="_Toc73626400"/>
      <w:r w:rsidRPr="00EF4619">
        <w:rPr>
          <w:b/>
          <w:sz w:val="28"/>
        </w:rPr>
        <w:t>Перечень эксплуатационных документов, с которыми необходимо ознакомиться пользователю</w:t>
      </w:r>
      <w:bookmarkEnd w:id="21"/>
      <w:bookmarkEnd w:id="22"/>
      <w:bookmarkEnd w:id="23"/>
    </w:p>
    <w:p w:rsidR="00C45480" w:rsidRPr="00C45480" w:rsidRDefault="00C45480" w:rsidP="006B5AE8">
      <w:pPr>
        <w:rPr>
          <w:sz w:val="28"/>
        </w:rPr>
      </w:pPr>
    </w:p>
    <w:p w:rsidR="00EC2470" w:rsidRPr="00EC2470" w:rsidRDefault="00EC2470" w:rsidP="006B5AE8">
      <w:pPr>
        <w:ind w:firstLine="709"/>
        <w:jc w:val="both"/>
        <w:rPr>
          <w:sz w:val="28"/>
          <w:szCs w:val="28"/>
        </w:rPr>
      </w:pPr>
      <w:bookmarkStart w:id="24" w:name="_Toc53153039"/>
      <w:r w:rsidRPr="00EC2470">
        <w:rPr>
          <w:sz w:val="28"/>
          <w:szCs w:val="28"/>
        </w:rPr>
        <w:t xml:space="preserve">Администратору </w:t>
      </w:r>
      <w:r>
        <w:rPr>
          <w:sz w:val="28"/>
          <w:szCs w:val="28"/>
        </w:rPr>
        <w:t>СПО «</w:t>
      </w:r>
      <w:r w:rsidR="000B2DAF" w:rsidRPr="000B2DAF">
        <w:rPr>
          <w:sz w:val="28"/>
          <w:szCs w:val="28"/>
        </w:rPr>
        <w:t>PAK_OSA</w:t>
      </w:r>
      <w:r>
        <w:rPr>
          <w:sz w:val="28"/>
          <w:szCs w:val="28"/>
        </w:rPr>
        <w:t xml:space="preserve">» </w:t>
      </w:r>
      <w:r w:rsidRPr="00EC2470">
        <w:rPr>
          <w:sz w:val="28"/>
          <w:szCs w:val="28"/>
        </w:rPr>
        <w:t>рекомендуется ознакомиться со следующей документацией:</w:t>
      </w:r>
    </w:p>
    <w:p w:rsidR="00EC2470" w:rsidRPr="009B561B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EC2470">
        <w:rPr>
          <w:sz w:val="28"/>
          <w:szCs w:val="28"/>
        </w:rPr>
        <w:t>Руководство администратора (</w:t>
      </w:r>
      <w:r w:rsidR="000B2DAF" w:rsidRPr="002A3091">
        <w:rPr>
          <w:bCs/>
          <w:sz w:val="28"/>
          <w:szCs w:val="28"/>
        </w:rPr>
        <w:t>79753582</w:t>
      </w:r>
      <w:r w:rsidRPr="009B561B">
        <w:rPr>
          <w:sz w:val="28"/>
          <w:szCs w:val="28"/>
        </w:rPr>
        <w:t>.62.01.29.000-01 9</w:t>
      </w:r>
      <w:r>
        <w:rPr>
          <w:sz w:val="28"/>
          <w:szCs w:val="28"/>
        </w:rPr>
        <w:t>1</w:t>
      </w:r>
      <w:r w:rsidRPr="009B561B">
        <w:rPr>
          <w:sz w:val="28"/>
          <w:szCs w:val="28"/>
        </w:rPr>
        <w:t xml:space="preserve"> 01</w:t>
      </w:r>
      <w:r>
        <w:rPr>
          <w:sz w:val="28"/>
          <w:szCs w:val="28"/>
        </w:rPr>
        <w:t>);</w:t>
      </w:r>
    </w:p>
    <w:p w:rsidR="00EC2470" w:rsidRPr="009B561B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9B561B">
        <w:rPr>
          <w:sz w:val="28"/>
          <w:szCs w:val="28"/>
        </w:rPr>
        <w:t xml:space="preserve">Руководство пользователя </w:t>
      </w:r>
      <w:r>
        <w:rPr>
          <w:sz w:val="28"/>
          <w:szCs w:val="28"/>
        </w:rPr>
        <w:t>(</w:t>
      </w:r>
      <w:r w:rsidR="000B2DAF" w:rsidRPr="002A3091">
        <w:rPr>
          <w:bCs/>
          <w:sz w:val="28"/>
          <w:szCs w:val="28"/>
        </w:rPr>
        <w:t>79753582</w:t>
      </w:r>
      <w:r w:rsidRPr="009B561B">
        <w:rPr>
          <w:sz w:val="28"/>
          <w:szCs w:val="28"/>
        </w:rPr>
        <w:t>.62.01.29.000-01 92 01</w:t>
      </w:r>
      <w:r>
        <w:rPr>
          <w:sz w:val="28"/>
          <w:szCs w:val="28"/>
        </w:rPr>
        <w:t>).</w:t>
      </w:r>
    </w:p>
    <w:p w:rsidR="00B36A97" w:rsidRDefault="00B36A97" w:rsidP="006B5AE8">
      <w:pPr>
        <w:rPr>
          <w:b/>
          <w:bCs/>
          <w:sz w:val="28"/>
          <w:szCs w:val="28"/>
        </w:rPr>
      </w:pPr>
      <w:r>
        <w:rPr>
          <w:sz w:val="28"/>
        </w:rPr>
        <w:br w:type="page"/>
      </w:r>
    </w:p>
    <w:p w:rsidR="00144362" w:rsidRDefault="00144362" w:rsidP="006B5AE8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25" w:name="_Toc73626401"/>
      <w:r w:rsidRPr="00144362">
        <w:rPr>
          <w:sz w:val="28"/>
        </w:rPr>
        <w:lastRenderedPageBreak/>
        <w:t>НАЗНАЧЕНИЕ И УСЛОВИЯ ПРИМЕНЕНИЯ</w:t>
      </w:r>
      <w:bookmarkEnd w:id="24"/>
      <w:bookmarkEnd w:id="25"/>
    </w:p>
    <w:p w:rsidR="00EF133B" w:rsidRDefault="00EF133B" w:rsidP="006B5AE8">
      <w:pPr>
        <w:rPr>
          <w:sz w:val="28"/>
        </w:rPr>
      </w:pPr>
    </w:p>
    <w:p w:rsidR="00032E19" w:rsidRPr="00B36A97" w:rsidRDefault="00032E19" w:rsidP="006B5AE8">
      <w:pPr>
        <w:rPr>
          <w:sz w:val="28"/>
        </w:rPr>
      </w:pPr>
    </w:p>
    <w:p w:rsidR="00144362" w:rsidRPr="00032E19" w:rsidRDefault="00144362" w:rsidP="0087582E">
      <w:pPr>
        <w:pStyle w:val="22"/>
        <w:numPr>
          <w:ilvl w:val="1"/>
          <w:numId w:val="30"/>
        </w:numPr>
        <w:ind w:left="0" w:firstLine="0"/>
        <w:rPr>
          <w:b/>
          <w:sz w:val="28"/>
        </w:rPr>
      </w:pPr>
      <w:bookmarkStart w:id="26" w:name="_Toc35204966"/>
      <w:bookmarkStart w:id="27" w:name="_Toc35204967"/>
      <w:bookmarkStart w:id="28" w:name="_Toc35204968"/>
      <w:bookmarkStart w:id="29" w:name="_Toc35204976"/>
      <w:bookmarkStart w:id="30" w:name="_Toc35204983"/>
      <w:bookmarkStart w:id="31" w:name="_Toc35204990"/>
      <w:bookmarkStart w:id="32" w:name="_Toc35204997"/>
      <w:bookmarkStart w:id="33" w:name="_Toc35205004"/>
      <w:bookmarkStart w:id="34" w:name="_Toc35205011"/>
      <w:bookmarkStart w:id="35" w:name="_Ref70554755"/>
      <w:bookmarkStart w:id="36" w:name="_Toc303035708"/>
      <w:bookmarkStart w:id="37" w:name="_Toc303035753"/>
      <w:bookmarkStart w:id="38" w:name="_Toc307236734"/>
      <w:bookmarkStart w:id="39" w:name="_Toc307402856"/>
      <w:bookmarkStart w:id="40" w:name="_Ref498169206"/>
      <w:bookmarkStart w:id="41" w:name="_Toc514537215"/>
      <w:bookmarkStart w:id="42" w:name="_Toc529741585"/>
      <w:bookmarkStart w:id="43" w:name="_Ref27588143"/>
      <w:bookmarkStart w:id="44" w:name="_Toc53153040"/>
      <w:bookmarkStart w:id="45" w:name="_Toc7362640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032E19">
        <w:rPr>
          <w:b/>
          <w:sz w:val="28"/>
        </w:rPr>
        <w:t xml:space="preserve">Условия, при соблюдении которых обеспечивается применение </w:t>
      </w:r>
      <w:r w:rsidR="00EF133B" w:rsidRPr="00032E19">
        <w:rPr>
          <w:b/>
          <w:sz w:val="28"/>
        </w:rPr>
        <w:t>программы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EC2470" w:rsidRPr="00EC2470" w:rsidRDefault="00EC2470" w:rsidP="006B5AE8">
      <w:pPr>
        <w:rPr>
          <w:sz w:val="28"/>
        </w:rPr>
      </w:pPr>
    </w:p>
    <w:p w:rsidR="00EC2470" w:rsidRDefault="00EC2470" w:rsidP="006B5AE8">
      <w:pPr>
        <w:pStyle w:val="30"/>
        <w:numPr>
          <w:ilvl w:val="2"/>
          <w:numId w:val="16"/>
        </w:numPr>
        <w:ind w:left="0" w:firstLine="0"/>
        <w:jc w:val="left"/>
      </w:pPr>
      <w:bookmarkStart w:id="46" w:name="_Toc3307350"/>
      <w:bookmarkStart w:id="47" w:name="_Toc59046066"/>
      <w:bookmarkStart w:id="48" w:name="_Toc73626403"/>
      <w:r w:rsidRPr="00EC2470">
        <w:t>Требования к техническому обеспечению</w:t>
      </w:r>
      <w:bookmarkEnd w:id="46"/>
      <w:bookmarkEnd w:id="47"/>
      <w:bookmarkEnd w:id="48"/>
    </w:p>
    <w:p w:rsidR="00EC2470" w:rsidRPr="00EC2470" w:rsidRDefault="00EC2470" w:rsidP="006B5AE8"/>
    <w:p w:rsidR="00EC2470" w:rsidRPr="005F26BC" w:rsidRDefault="00EC2470" w:rsidP="006B5AE8">
      <w:pPr>
        <w:pStyle w:val="affff8"/>
        <w:spacing w:line="240" w:lineRule="auto"/>
      </w:pPr>
      <w:r w:rsidRPr="00B36A97">
        <w:rPr>
          <w:szCs w:val="28"/>
        </w:rPr>
        <w:t>СПО «</w:t>
      </w:r>
      <w:r w:rsidR="000B2DAF" w:rsidRPr="000B2DAF">
        <w:rPr>
          <w:szCs w:val="28"/>
        </w:rPr>
        <w:t>PAK_OSA</w:t>
      </w:r>
      <w:r w:rsidRPr="00B36A97">
        <w:rPr>
          <w:szCs w:val="28"/>
        </w:rPr>
        <w:t>»</w:t>
      </w:r>
      <w:r w:rsidRPr="00EF133B">
        <w:rPr>
          <w:szCs w:val="28"/>
        </w:rPr>
        <w:t xml:space="preserve"> </w:t>
      </w:r>
      <w:r w:rsidRPr="005F26BC">
        <w:t>функционирует с использованием следующих видов технических средств, имеющих характеристики не ниже указанных: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процессор – </w:t>
      </w:r>
      <w:r w:rsidR="00EA3A10" w:rsidRPr="006B5AE8">
        <w:rPr>
          <w:sz w:val="28"/>
          <w:szCs w:val="28"/>
        </w:rPr>
        <w:t>тактовой частотой 2.5 ГГц или выше</w:t>
      </w:r>
      <w:r w:rsidRPr="006B5AE8">
        <w:rPr>
          <w:sz w:val="28"/>
          <w:szCs w:val="28"/>
        </w:rPr>
        <w:t>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 xml:space="preserve">объем оперативной памяти – не менее </w:t>
      </w:r>
      <w:r w:rsidR="00EA3A10" w:rsidRPr="006B5AE8">
        <w:rPr>
          <w:sz w:val="28"/>
          <w:szCs w:val="28"/>
        </w:rPr>
        <w:t>2</w:t>
      </w:r>
      <w:r w:rsidRPr="006B5AE8">
        <w:rPr>
          <w:sz w:val="28"/>
          <w:szCs w:val="28"/>
        </w:rPr>
        <w:t xml:space="preserve"> Гб;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дисковая подсистема – </w:t>
      </w:r>
      <w:r w:rsidR="00EA3A10" w:rsidRPr="006B5AE8">
        <w:rPr>
          <w:sz w:val="28"/>
          <w:szCs w:val="28"/>
        </w:rPr>
        <w:t>128 Гб и выше</w:t>
      </w:r>
      <w:r w:rsidRPr="006B5AE8">
        <w:rPr>
          <w:sz w:val="28"/>
          <w:szCs w:val="28"/>
        </w:rPr>
        <w:t>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сетевой адаптер – FastEthernet 100;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видеосистема – разрешающая способность не ниже 1024x860 точек;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координатно-указательное устройство – манипулятор типа «мышь»;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клавиатура – не менее 104 клавиш (русифицированная);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монитор – диагональ не менее 15”.</w:t>
      </w:r>
    </w:p>
    <w:p w:rsidR="00495329" w:rsidRPr="00D44BF8" w:rsidRDefault="00495329" w:rsidP="006B5AE8">
      <w:pPr>
        <w:pStyle w:val="affff8"/>
        <w:spacing w:line="240" w:lineRule="auto"/>
        <w:ind w:firstLine="0"/>
      </w:pPr>
    </w:p>
    <w:p w:rsidR="00EC2470" w:rsidRDefault="00EC2470" w:rsidP="006B5AE8">
      <w:pPr>
        <w:pStyle w:val="30"/>
        <w:numPr>
          <w:ilvl w:val="2"/>
          <w:numId w:val="16"/>
        </w:numPr>
        <w:ind w:left="0" w:firstLine="0"/>
        <w:jc w:val="left"/>
      </w:pPr>
      <w:bookmarkStart w:id="49" w:name="_Toc381744696"/>
      <w:bookmarkStart w:id="50" w:name="_Toc14965212"/>
      <w:bookmarkStart w:id="51" w:name="_Ref58507547"/>
      <w:bookmarkStart w:id="52" w:name="_Toc59046067"/>
      <w:bookmarkStart w:id="53" w:name="_Toc73626404"/>
      <w:r w:rsidRPr="00950892">
        <w:t>Требования к программному обеспечению</w:t>
      </w:r>
      <w:bookmarkEnd w:id="49"/>
      <w:bookmarkEnd w:id="50"/>
      <w:bookmarkEnd w:id="51"/>
      <w:bookmarkEnd w:id="52"/>
      <w:bookmarkEnd w:id="53"/>
    </w:p>
    <w:p w:rsidR="00495329" w:rsidRPr="00495329" w:rsidRDefault="00495329" w:rsidP="006B5AE8">
      <w:pPr>
        <w:rPr>
          <w:sz w:val="28"/>
        </w:rPr>
      </w:pPr>
    </w:p>
    <w:p w:rsidR="00EC2470" w:rsidRDefault="00495329" w:rsidP="006B5AE8">
      <w:pPr>
        <w:pStyle w:val="affff8"/>
        <w:spacing w:line="240" w:lineRule="auto"/>
      </w:pPr>
      <w:r w:rsidRPr="00B36A97">
        <w:rPr>
          <w:szCs w:val="28"/>
        </w:rPr>
        <w:t>СПО «</w:t>
      </w:r>
      <w:r w:rsidR="000B2DAF" w:rsidRPr="000B2DAF">
        <w:rPr>
          <w:szCs w:val="28"/>
        </w:rPr>
        <w:t>PAK_OSA</w:t>
      </w:r>
      <w:r w:rsidRPr="00B36A97">
        <w:rPr>
          <w:szCs w:val="28"/>
        </w:rPr>
        <w:t>»</w:t>
      </w:r>
      <w:r>
        <w:rPr>
          <w:szCs w:val="28"/>
        </w:rPr>
        <w:t xml:space="preserve"> </w:t>
      </w:r>
      <w:r w:rsidR="00EC2470" w:rsidRPr="00224602">
        <w:t>обеспечивает функционирование на базе следующего общего программного обеспечения:</w:t>
      </w:r>
    </w:p>
    <w:p w:rsidR="00495329" w:rsidRPr="006B5AE8" w:rsidRDefault="00495329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ОС Ubuntu Server;</w:t>
      </w:r>
    </w:p>
    <w:p w:rsidR="00EC2470" w:rsidRPr="006B5AE8" w:rsidRDefault="00EC2470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Chrome версии 60 и выше/Opera 60+ и выше/Mozilla Firefox 70+ и выше/Сафари 12+ и выше/Microsoft Edge 80+ и выше/Яндекс браузер 18+ и выше.</w:t>
      </w:r>
    </w:p>
    <w:p w:rsidR="00EC2470" w:rsidRPr="00746384" w:rsidRDefault="00EC2470" w:rsidP="006B5AE8">
      <w:pPr>
        <w:pStyle w:val="affff8"/>
        <w:spacing w:line="240" w:lineRule="auto"/>
      </w:pPr>
      <w:r w:rsidRPr="00746384">
        <w:t>Для реализации специализированного программного обеспечения использовались следующие средства:</w:t>
      </w:r>
    </w:p>
    <w:p w:rsidR="00495329" w:rsidRPr="006B5AE8" w:rsidRDefault="00495329" w:rsidP="006B5AE8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6B5AE8">
        <w:rPr>
          <w:sz w:val="28"/>
          <w:szCs w:val="28"/>
        </w:rPr>
        <w:t>Microsoft Visual Studio Cod.</w:t>
      </w:r>
    </w:p>
    <w:p w:rsidR="008F00F3" w:rsidRDefault="008F00F3" w:rsidP="00EF133B">
      <w:pPr>
        <w:rPr>
          <w:b/>
          <w:bCs/>
          <w:sz w:val="28"/>
          <w:szCs w:val="28"/>
        </w:rPr>
      </w:pPr>
      <w:bookmarkStart w:id="54" w:name="_Toc53153041"/>
      <w:r>
        <w:rPr>
          <w:sz w:val="28"/>
        </w:rPr>
        <w:br w:type="page"/>
      </w:r>
    </w:p>
    <w:p w:rsidR="00144362" w:rsidRDefault="008F00F3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55" w:name="_Toc73626405"/>
      <w:r w:rsidRPr="008F00F3">
        <w:rPr>
          <w:sz w:val="28"/>
        </w:rPr>
        <w:lastRenderedPageBreak/>
        <w:t>ПОДГОТОВКА К РАБОТЕ</w:t>
      </w:r>
      <w:bookmarkEnd w:id="54"/>
      <w:bookmarkEnd w:id="55"/>
    </w:p>
    <w:p w:rsidR="008F00F3" w:rsidRDefault="008F00F3" w:rsidP="008F00F3">
      <w:pPr>
        <w:rPr>
          <w:sz w:val="28"/>
        </w:rPr>
      </w:pPr>
    </w:p>
    <w:p w:rsidR="00495329" w:rsidRPr="00EF133B" w:rsidRDefault="00495329" w:rsidP="008F00F3">
      <w:pPr>
        <w:rPr>
          <w:sz w:val="28"/>
        </w:rPr>
      </w:pPr>
    </w:p>
    <w:p w:rsidR="00F379D3" w:rsidRPr="004C6316" w:rsidRDefault="00F379D3" w:rsidP="0087582E">
      <w:pPr>
        <w:pStyle w:val="22"/>
        <w:numPr>
          <w:ilvl w:val="1"/>
          <w:numId w:val="26"/>
        </w:numPr>
        <w:ind w:left="0" w:firstLine="0"/>
        <w:jc w:val="left"/>
        <w:rPr>
          <w:b/>
          <w:sz w:val="28"/>
        </w:rPr>
      </w:pPr>
      <w:bookmarkStart w:id="56" w:name="_Toc381744700"/>
      <w:bookmarkStart w:id="57" w:name="_Toc3307354"/>
      <w:bookmarkStart w:id="58" w:name="_Toc59046070"/>
      <w:bookmarkStart w:id="59" w:name="_Toc73626406"/>
      <w:bookmarkStart w:id="60" w:name="_Ref428957259"/>
      <w:r w:rsidRPr="004C6316">
        <w:rPr>
          <w:b/>
          <w:sz w:val="28"/>
        </w:rPr>
        <w:t>Порядок загрузки данных и программ</w:t>
      </w:r>
      <w:bookmarkEnd w:id="56"/>
      <w:bookmarkEnd w:id="57"/>
      <w:bookmarkEnd w:id="58"/>
      <w:bookmarkEnd w:id="59"/>
    </w:p>
    <w:p w:rsidR="00AD1957" w:rsidRPr="00AD1957" w:rsidRDefault="00AD1957" w:rsidP="00AD1957">
      <w:pPr>
        <w:rPr>
          <w:sz w:val="28"/>
        </w:rPr>
      </w:pPr>
    </w:p>
    <w:p w:rsidR="009E0E7B" w:rsidRPr="004C6316" w:rsidRDefault="009E0E7B" w:rsidP="0087582E">
      <w:pPr>
        <w:pStyle w:val="30"/>
        <w:numPr>
          <w:ilvl w:val="2"/>
          <w:numId w:val="27"/>
        </w:numPr>
        <w:ind w:left="0" w:firstLine="0"/>
        <w:jc w:val="left"/>
      </w:pPr>
      <w:bookmarkStart w:id="61" w:name="_Toc73626407"/>
      <w:r w:rsidRPr="004C6316">
        <w:t>Установка программы</w:t>
      </w:r>
      <w:bookmarkEnd w:id="61"/>
    </w:p>
    <w:p w:rsidR="00AD1957" w:rsidRPr="00AD1957" w:rsidRDefault="00AD1957" w:rsidP="00AD1957">
      <w:pPr>
        <w:rPr>
          <w:sz w:val="28"/>
        </w:rPr>
      </w:pPr>
    </w:p>
    <w:p w:rsidR="009E0E7B" w:rsidRPr="005E64B7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 xml:space="preserve">Подключите </w:t>
      </w:r>
      <w:r w:rsidR="005E64B7">
        <w:rPr>
          <w:sz w:val="28"/>
          <w:szCs w:val="28"/>
          <w:lang w:val="en-US"/>
        </w:rPr>
        <w:t>Flash</w:t>
      </w:r>
      <w:r w:rsidR="005E64B7">
        <w:rPr>
          <w:sz w:val="28"/>
          <w:szCs w:val="28"/>
        </w:rPr>
        <w:t>-накопитель</w:t>
      </w:r>
      <w:r w:rsidRPr="005E64B7">
        <w:rPr>
          <w:sz w:val="28"/>
          <w:szCs w:val="28"/>
        </w:rPr>
        <w:t xml:space="preserve"> к компьютеру.</w:t>
      </w:r>
    </w:p>
    <w:p w:rsidR="009E0E7B" w:rsidRPr="005E64B7" w:rsidRDefault="005E64B7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E0E7B" w:rsidRPr="005E64B7">
        <w:rPr>
          <w:sz w:val="28"/>
          <w:szCs w:val="28"/>
        </w:rPr>
        <w:t xml:space="preserve">роверьте имя устройства </w:t>
      </w:r>
      <w:r>
        <w:rPr>
          <w:sz w:val="28"/>
          <w:szCs w:val="28"/>
          <w:lang w:val="en-US"/>
        </w:rPr>
        <w:t>Flash</w:t>
      </w:r>
      <w:r>
        <w:rPr>
          <w:sz w:val="28"/>
          <w:szCs w:val="28"/>
        </w:rPr>
        <w:t xml:space="preserve">-накопителя </w:t>
      </w:r>
      <w:r w:rsidR="009E0E7B" w:rsidRPr="005E64B7">
        <w:rPr>
          <w:sz w:val="28"/>
          <w:szCs w:val="28"/>
        </w:rPr>
        <w:t>(например, </w:t>
      </w:r>
      <w:r w:rsidR="009E0E7B" w:rsidRPr="00AD1957">
        <w:rPr>
          <w:rStyle w:val="codechar"/>
          <w:rFonts w:ascii="Courier New" w:hAnsi="Courier New" w:cs="Courier New"/>
          <w:color w:val="222222"/>
        </w:rPr>
        <w:t>/dev/sdb</w:t>
      </w:r>
      <w:r w:rsidR="009E0E7B" w:rsidRPr="005E64B7">
        <w:rPr>
          <w:sz w:val="28"/>
          <w:szCs w:val="28"/>
        </w:rPr>
        <w:t>):</w:t>
      </w:r>
    </w:p>
    <w:p w:rsidR="005E64B7" w:rsidRPr="005E64B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lsblk -p -d | grep sd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>Создайте новый GPT:</w:t>
      </w:r>
    </w:p>
    <w:p w:rsidR="005E64B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parted / dev / &lt;sdx&gt; mklabel gpt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5E64B7" w:rsidP="005E64B7">
      <w:pPr>
        <w:ind w:firstLine="709"/>
        <w:jc w:val="both"/>
        <w:rPr>
          <w:sz w:val="28"/>
          <w:szCs w:val="28"/>
        </w:rPr>
      </w:pPr>
      <w:r w:rsidRPr="005E64B7">
        <w:rPr>
          <w:sz w:val="28"/>
          <w:szCs w:val="28"/>
        </w:rPr>
        <w:t>г</w:t>
      </w:r>
      <w:r w:rsidR="009E0E7B" w:rsidRPr="005E64B7">
        <w:rPr>
          <w:sz w:val="28"/>
          <w:szCs w:val="28"/>
        </w:rPr>
        <w:t>де &lt;</w:t>
      </w:r>
      <w:r w:rsidR="009E0E7B" w:rsidRPr="005E64B7">
        <w:rPr>
          <w:rStyle w:val="codechar"/>
          <w:rFonts w:ascii="Courier New" w:hAnsi="Courier New" w:cs="Courier New"/>
          <w:color w:val="222222"/>
        </w:rPr>
        <w:t>sdx</w:t>
      </w:r>
      <w:r w:rsidR="009E0E7B" w:rsidRPr="005E64B7">
        <w:rPr>
          <w:sz w:val="28"/>
          <w:szCs w:val="28"/>
        </w:rPr>
        <w:t>&gt;</w:t>
      </w:r>
      <w:r>
        <w:rPr>
          <w:sz w:val="28"/>
          <w:szCs w:val="28"/>
        </w:rPr>
        <w:t> – </w:t>
      </w:r>
      <w:r w:rsidR="009E0E7B" w:rsidRPr="005E64B7">
        <w:rPr>
          <w:sz w:val="28"/>
          <w:szCs w:val="28"/>
        </w:rPr>
        <w:t xml:space="preserve">это имя устройства, которое ваш хост-компьютер назначил </w:t>
      </w:r>
      <w:r>
        <w:rPr>
          <w:sz w:val="28"/>
          <w:szCs w:val="28"/>
          <w:lang w:val="en-US"/>
        </w:rPr>
        <w:t>Flash</w:t>
      </w:r>
      <w:r>
        <w:rPr>
          <w:sz w:val="28"/>
          <w:szCs w:val="28"/>
        </w:rPr>
        <w:t>-накопителю</w:t>
      </w:r>
      <w:r w:rsidR="009E0E7B" w:rsidRPr="005E64B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E0E7B" w:rsidRPr="005E64B7">
        <w:rPr>
          <w:sz w:val="28"/>
          <w:szCs w:val="28"/>
        </w:rPr>
        <w:t xml:space="preserve">Например, если хост-компьютер назначает имя устройства </w:t>
      </w:r>
      <w:r>
        <w:rPr>
          <w:sz w:val="28"/>
          <w:szCs w:val="28"/>
          <w:lang w:val="en-US"/>
        </w:rPr>
        <w:t>Flash</w:t>
      </w:r>
      <w:r>
        <w:rPr>
          <w:sz w:val="28"/>
          <w:szCs w:val="28"/>
        </w:rPr>
        <w:t xml:space="preserve">-накопителю </w:t>
      </w:r>
      <w:r w:rsidR="009E0E7B" w:rsidRPr="00AD1957">
        <w:rPr>
          <w:rStyle w:val="codechar"/>
          <w:rFonts w:ascii="Courier New" w:hAnsi="Courier New" w:cs="Courier New"/>
          <w:color w:val="222222"/>
        </w:rPr>
        <w:t>sdb</w:t>
      </w:r>
      <w:r w:rsidR="009E0E7B" w:rsidRPr="005E64B7">
        <w:rPr>
          <w:sz w:val="28"/>
          <w:szCs w:val="28"/>
        </w:rPr>
        <w:t>, команда будет следующей:</w:t>
      </w:r>
    </w:p>
    <w:p w:rsidR="005E64B7" w:rsidRPr="005E64B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parted / dev / sdb mklabel gpt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>Добавьте раздел APP:</w:t>
      </w:r>
    </w:p>
    <w:p w:rsidR="005E64B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parted / dev / &lt;sdx&gt; mkpart APP 0GB &lt;</w:t>
      </w:r>
      <w:r>
        <w:rPr>
          <w:rFonts w:ascii="Courier New" w:hAnsi="Courier New" w:cs="Courier New"/>
          <w:color w:val="222222"/>
        </w:rPr>
        <w:t>размер</w:t>
      </w:r>
      <w:r w:rsidRPr="009E0E7B">
        <w:rPr>
          <w:rFonts w:ascii="Courier New" w:hAnsi="Courier New" w:cs="Courier New"/>
          <w:color w:val="222222"/>
          <w:lang w:val="en-US"/>
        </w:rPr>
        <w:t>&gt;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5E64B7" w:rsidP="005E6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E0E7B" w:rsidRPr="005E64B7">
        <w:rPr>
          <w:sz w:val="28"/>
          <w:szCs w:val="28"/>
        </w:rPr>
        <w:t>де &lt;</w:t>
      </w:r>
      <w:r w:rsidR="009E0E7B" w:rsidRPr="005E64B7">
        <w:rPr>
          <w:rStyle w:val="codechar"/>
          <w:rFonts w:ascii="Courier New" w:hAnsi="Courier New" w:cs="Courier New"/>
          <w:color w:val="222222"/>
        </w:rPr>
        <w:t>размер</w:t>
      </w:r>
      <w:r w:rsidR="009E0E7B" w:rsidRPr="005E64B7">
        <w:rPr>
          <w:sz w:val="28"/>
          <w:szCs w:val="28"/>
        </w:rPr>
        <w:t>&gt; - размер раздела. </w:t>
      </w:r>
      <w:r>
        <w:rPr>
          <w:sz w:val="28"/>
          <w:szCs w:val="28"/>
        </w:rPr>
        <w:t>Размер раздела должен быть не менее 16 Гб</w:t>
      </w:r>
      <w:r w:rsidR="009E0E7B" w:rsidRPr="005E64B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E0E7B" w:rsidRPr="005E64B7">
        <w:rPr>
          <w:sz w:val="28"/>
          <w:szCs w:val="28"/>
        </w:rPr>
        <w:t>Например, если &lt;</w:t>
      </w:r>
      <w:r w:rsidR="009E0E7B" w:rsidRPr="005E64B7">
        <w:rPr>
          <w:rStyle w:val="codechar"/>
          <w:rFonts w:ascii="Courier New" w:hAnsi="Courier New" w:cs="Courier New"/>
          <w:color w:val="222222"/>
        </w:rPr>
        <w:t>sdx</w:t>
      </w:r>
      <w:r w:rsidR="009E0E7B" w:rsidRPr="005E64B7">
        <w:rPr>
          <w:sz w:val="28"/>
          <w:szCs w:val="28"/>
        </w:rPr>
        <w:t>&gt; - это </w:t>
      </w:r>
      <w:r w:rsidR="009E0E7B" w:rsidRPr="005E64B7">
        <w:rPr>
          <w:rStyle w:val="codechar"/>
          <w:rFonts w:ascii="Courier New" w:hAnsi="Courier New" w:cs="Courier New"/>
          <w:color w:val="222222"/>
        </w:rPr>
        <w:t>sdb</w:t>
      </w:r>
      <w:r w:rsidR="009E0E7B" w:rsidRPr="005E64B7">
        <w:rPr>
          <w:sz w:val="28"/>
          <w:szCs w:val="28"/>
        </w:rPr>
        <w:t> и раздел должен содержать 16 Г</w:t>
      </w:r>
      <w:r w:rsidR="00AD1957">
        <w:rPr>
          <w:sz w:val="28"/>
          <w:szCs w:val="28"/>
        </w:rPr>
        <w:t>б</w:t>
      </w:r>
      <w:r w:rsidR="009E0E7B" w:rsidRPr="005E64B7">
        <w:rPr>
          <w:sz w:val="28"/>
          <w:szCs w:val="28"/>
        </w:rPr>
        <w:t>, введите:</w:t>
      </w:r>
    </w:p>
    <w:p w:rsidR="005E64B7" w:rsidRPr="00AD195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Pr="0026796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sudo parted / dev / sdb mkpart APP 0 </w:t>
      </w:r>
      <w:r>
        <w:rPr>
          <w:rFonts w:ascii="Courier New" w:hAnsi="Courier New" w:cs="Courier New"/>
          <w:color w:val="222222"/>
        </w:rPr>
        <w:t>ГБ</w:t>
      </w:r>
      <w:r w:rsidRPr="009E0E7B">
        <w:rPr>
          <w:rFonts w:ascii="Courier New" w:hAnsi="Courier New" w:cs="Courier New"/>
          <w:color w:val="222222"/>
          <w:lang w:val="en-US"/>
        </w:rPr>
        <w:t xml:space="preserve"> 16 </w:t>
      </w:r>
      <w:r>
        <w:rPr>
          <w:rFonts w:ascii="Courier New" w:hAnsi="Courier New" w:cs="Courier New"/>
          <w:color w:val="222222"/>
        </w:rPr>
        <w:t>ГБ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9E0E7B" w:rsidP="005E64B7">
      <w:pPr>
        <w:ind w:firstLine="709"/>
        <w:jc w:val="both"/>
        <w:rPr>
          <w:sz w:val="28"/>
          <w:szCs w:val="28"/>
        </w:rPr>
      </w:pPr>
      <w:r w:rsidRPr="005E64B7">
        <w:rPr>
          <w:sz w:val="28"/>
          <w:szCs w:val="28"/>
        </w:rPr>
        <w:t>Имя устройства раздела APP будет </w:t>
      </w:r>
      <w:r w:rsidRPr="00AD1957">
        <w:rPr>
          <w:rStyle w:val="codechar"/>
          <w:rFonts w:ascii="Courier New" w:hAnsi="Courier New" w:cs="Courier New"/>
          <w:color w:val="222222"/>
        </w:rPr>
        <w:t>/dev/&lt;sdx</w:t>
      </w:r>
      <w:r w:rsidRPr="005E64B7">
        <w:rPr>
          <w:sz w:val="28"/>
          <w:szCs w:val="28"/>
        </w:rPr>
        <w:t>&gt; 1.</w:t>
      </w:r>
    </w:p>
    <w:p w:rsidR="009E0E7B" w:rsidRPr="005E64B7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 xml:space="preserve">Отформатируйте приложение как раздел </w:t>
      </w:r>
      <w:r w:rsidRPr="00AD1957">
        <w:rPr>
          <w:rStyle w:val="codechar"/>
          <w:rFonts w:ascii="Courier New" w:hAnsi="Courier New" w:cs="Courier New"/>
          <w:color w:val="222222"/>
        </w:rPr>
        <w:t>ext4</w:t>
      </w:r>
      <w:r w:rsidRPr="005E64B7">
        <w:rPr>
          <w:sz w:val="28"/>
          <w:szCs w:val="28"/>
        </w:rPr>
        <w:t xml:space="preserve"> и смонтируйте его.</w:t>
      </w:r>
    </w:p>
    <w:p w:rsidR="005E64B7" w:rsidRPr="0026796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P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mkfs.ext4 / dev / &lt;sdx&gt; 1</w:t>
      </w: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  <w:r>
        <w:rPr>
          <w:rFonts w:ascii="Courier New" w:hAnsi="Courier New" w:cs="Courier New"/>
          <w:color w:val="222222"/>
        </w:rPr>
        <w:t>$ sudo mount / dev / &lt;sdx&gt; 1 / mnt</w:t>
      </w:r>
    </w:p>
    <w:p w:rsidR="005E64B7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Pr="005E64B7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 xml:space="preserve">Переведите устройство Jetson в режим восстановления, затем введите следующие команды, чтобы сгенерировать </w:t>
      </w:r>
      <w:r w:rsidRPr="00AD1957">
        <w:rPr>
          <w:rStyle w:val="codechar"/>
          <w:rFonts w:ascii="Courier New" w:hAnsi="Courier New" w:cs="Courier New"/>
          <w:color w:val="222222"/>
        </w:rPr>
        <w:t>rootfs</w:t>
      </w:r>
      <w:r w:rsidRPr="005E64B7">
        <w:rPr>
          <w:sz w:val="28"/>
          <w:szCs w:val="28"/>
        </w:rPr>
        <w:t xml:space="preserve"> без перепрограммирования устройства:</w:t>
      </w:r>
    </w:p>
    <w:p w:rsidR="005E64B7" w:rsidRPr="0026796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P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BOOTDEV = sda1 ./flash.sh --no-flash &lt;</w:t>
      </w:r>
      <w:r>
        <w:rPr>
          <w:rFonts w:ascii="Courier New" w:hAnsi="Courier New" w:cs="Courier New"/>
          <w:color w:val="222222"/>
        </w:rPr>
        <w:t>доска</w:t>
      </w:r>
      <w:r w:rsidRPr="009E0E7B">
        <w:rPr>
          <w:rFonts w:ascii="Courier New" w:hAnsi="Courier New" w:cs="Courier New"/>
          <w:color w:val="222222"/>
          <w:lang w:val="en-US"/>
        </w:rPr>
        <w:t>&gt; sda1</w:t>
      </w:r>
    </w:p>
    <w:p w:rsidR="009E0E7B" w:rsidRP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mkdir tmp_system</w:t>
      </w:r>
    </w:p>
    <w:p w:rsidR="009E0E7B" w:rsidRP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sudo </w:t>
      </w:r>
      <w:r>
        <w:rPr>
          <w:rFonts w:ascii="Courier New" w:hAnsi="Courier New" w:cs="Courier New"/>
          <w:color w:val="222222"/>
        </w:rPr>
        <w:t>монтировать</w:t>
      </w:r>
      <w:r w:rsidRPr="009E0E7B">
        <w:rPr>
          <w:rFonts w:ascii="Courier New" w:hAnsi="Courier New" w:cs="Courier New"/>
          <w:color w:val="222222"/>
          <w:lang w:val="en-US"/>
        </w:rPr>
        <w:t xml:space="preserve"> </w:t>
      </w:r>
      <w:r>
        <w:rPr>
          <w:rFonts w:ascii="Courier New" w:hAnsi="Courier New" w:cs="Courier New"/>
          <w:color w:val="222222"/>
        </w:rPr>
        <w:t>загрузчик</w:t>
      </w:r>
      <w:r w:rsidRPr="009E0E7B">
        <w:rPr>
          <w:rFonts w:ascii="Courier New" w:hAnsi="Courier New" w:cs="Courier New"/>
          <w:color w:val="222222"/>
          <w:lang w:val="en-US"/>
        </w:rPr>
        <w:t xml:space="preserve"> / system.img.raw ./tmp_system</w:t>
      </w: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rsync -axHAWX --numeric-ids --info = progress2 --exclude = / proc ./tmp_system/ / mnt</w:t>
      </w:r>
    </w:p>
    <w:p w:rsidR="005E64B7" w:rsidRPr="009E0E7B" w:rsidRDefault="005E64B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Pr="005E64B7" w:rsidRDefault="00AD1957" w:rsidP="005E6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E0E7B" w:rsidRPr="005E64B7">
        <w:rPr>
          <w:sz w:val="28"/>
          <w:szCs w:val="28"/>
        </w:rPr>
        <w:t>де </w:t>
      </w:r>
      <w:r w:rsidR="009E0E7B" w:rsidRPr="00AD1957">
        <w:rPr>
          <w:rStyle w:val="codechar"/>
          <w:rFonts w:ascii="Courier New" w:hAnsi="Courier New" w:cs="Courier New"/>
          <w:color w:val="222222"/>
        </w:rPr>
        <w:t>sda1</w:t>
      </w:r>
      <w:r w:rsidR="009E0E7B" w:rsidRPr="005E64B7">
        <w:rPr>
          <w:sz w:val="28"/>
          <w:szCs w:val="28"/>
        </w:rPr>
        <w:t> это имя устройства, что устройство Jetson будет назначать APP.</w:t>
      </w:r>
    </w:p>
    <w:p w:rsidR="009E0E7B" w:rsidRPr="005E64B7" w:rsidRDefault="00AD1957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Отмонтируйте</w:t>
      </w:r>
      <w:r w:rsidR="009E0E7B" w:rsidRPr="005E64B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Flash</w:t>
      </w:r>
      <w:r>
        <w:rPr>
          <w:sz w:val="28"/>
          <w:szCs w:val="28"/>
        </w:rPr>
        <w:t xml:space="preserve">-накопитель </w:t>
      </w:r>
      <w:r w:rsidR="009E0E7B" w:rsidRPr="005E64B7">
        <w:rPr>
          <w:sz w:val="28"/>
          <w:szCs w:val="28"/>
        </w:rPr>
        <w:t>и отключите ее от хост-компьютера:</w:t>
      </w:r>
    </w:p>
    <w:p w:rsidR="00AD1957" w:rsidRPr="0026796B" w:rsidRDefault="00AD195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9E0E7B" w:rsidRP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umount / mnt</w:t>
      </w:r>
    </w:p>
    <w:p w:rsidR="009E0E7B" w:rsidRDefault="009E0E7B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>$ sudo umount ./tmp_system</w:t>
      </w:r>
    </w:p>
    <w:p w:rsidR="00AD1957" w:rsidRPr="009E0E7B" w:rsidRDefault="00AD1957" w:rsidP="009E0E7B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9E0E7B" w:rsidRDefault="009E0E7B" w:rsidP="000C43FA">
      <w:pPr>
        <w:numPr>
          <w:ilvl w:val="0"/>
          <w:numId w:val="19"/>
        </w:numPr>
        <w:jc w:val="both"/>
        <w:rPr>
          <w:sz w:val="28"/>
          <w:szCs w:val="28"/>
        </w:rPr>
      </w:pPr>
      <w:r w:rsidRPr="005E64B7">
        <w:rPr>
          <w:sz w:val="28"/>
          <w:szCs w:val="28"/>
        </w:rPr>
        <w:t xml:space="preserve">Подключите </w:t>
      </w:r>
      <w:r w:rsidR="00AD1957">
        <w:rPr>
          <w:sz w:val="28"/>
          <w:szCs w:val="28"/>
          <w:lang w:val="en-US"/>
        </w:rPr>
        <w:t>Flash</w:t>
      </w:r>
      <w:r w:rsidR="00AD1957">
        <w:rPr>
          <w:sz w:val="28"/>
          <w:szCs w:val="28"/>
        </w:rPr>
        <w:t xml:space="preserve">-накопитель </w:t>
      </w:r>
      <w:r w:rsidRPr="005E64B7">
        <w:rPr>
          <w:sz w:val="28"/>
          <w:szCs w:val="28"/>
        </w:rPr>
        <w:t>к целевому устройству и включите его или перезагрузите.</w:t>
      </w:r>
    </w:p>
    <w:p w:rsidR="00AD1957" w:rsidRPr="005E64B7" w:rsidRDefault="00AD1957" w:rsidP="00AD1957">
      <w:pPr>
        <w:jc w:val="both"/>
        <w:rPr>
          <w:sz w:val="28"/>
          <w:szCs w:val="28"/>
        </w:rPr>
      </w:pPr>
    </w:p>
    <w:p w:rsidR="009E0E7B" w:rsidRDefault="005E64B7" w:rsidP="0087582E">
      <w:pPr>
        <w:pStyle w:val="30"/>
        <w:numPr>
          <w:ilvl w:val="2"/>
          <w:numId w:val="27"/>
        </w:numPr>
        <w:jc w:val="left"/>
      </w:pPr>
      <w:bookmarkStart w:id="62" w:name="_Toc73626408"/>
      <w:r>
        <w:t>Обновление программы</w:t>
      </w:r>
      <w:bookmarkEnd w:id="62"/>
    </w:p>
    <w:p w:rsidR="005E64B7" w:rsidRPr="00AD1957" w:rsidRDefault="005E64B7" w:rsidP="00AD1957">
      <w:pPr>
        <w:rPr>
          <w:sz w:val="28"/>
        </w:rPr>
      </w:pPr>
    </w:p>
    <w:p w:rsidR="00AD1957" w:rsidRPr="00AD1957" w:rsidRDefault="009E0E7B" w:rsidP="0087582E">
      <w:pPr>
        <w:numPr>
          <w:ilvl w:val="0"/>
          <w:numId w:val="25"/>
        </w:numPr>
        <w:jc w:val="both"/>
        <w:rPr>
          <w:sz w:val="28"/>
          <w:szCs w:val="28"/>
        </w:rPr>
      </w:pPr>
      <w:r w:rsidRPr="00AD1957">
        <w:rPr>
          <w:sz w:val="28"/>
          <w:szCs w:val="28"/>
        </w:rPr>
        <w:t>Перед прошивкой:</w:t>
      </w:r>
    </w:p>
    <w:p w:rsidR="00AD1957" w:rsidRPr="00AD1957" w:rsidRDefault="009E0E7B" w:rsidP="00AD1957">
      <w:pPr>
        <w:pStyle w:val="affff8"/>
        <w:spacing w:line="240" w:lineRule="auto"/>
        <w:rPr>
          <w:szCs w:val="28"/>
        </w:rPr>
      </w:pPr>
      <w:r w:rsidRPr="00AD1957">
        <w:rPr>
          <w:szCs w:val="28"/>
        </w:rPr>
        <w:t xml:space="preserve">В </w:t>
      </w:r>
      <w:r w:rsidR="00AD1957" w:rsidRPr="00AD1957">
        <w:rPr>
          <w:szCs w:val="28"/>
        </w:rPr>
        <w:t>образе, в</w:t>
      </w:r>
      <w:r w:rsidRPr="00AD1957">
        <w:rPr>
          <w:szCs w:val="28"/>
        </w:rPr>
        <w:t xml:space="preserve"> каталоге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rootfs</w:t>
      </w:r>
      <w:r w:rsidRPr="00AD1957">
        <w:rPr>
          <w:szCs w:val="28"/>
        </w:rPr>
        <w:t xml:space="preserve"> хранится файловая система Jetson. Необходимо разложить файлы и каталоги (в каталог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/usr/local/bin</w:t>
      </w:r>
      <w:r w:rsidRPr="00AD1957">
        <w:rPr>
          <w:szCs w:val="28"/>
        </w:rPr>
        <w:t xml:space="preserve"> положить </w:t>
      </w:r>
      <w:r w:rsidR="00AD1957" w:rsidRPr="00AD1957">
        <w:rPr>
          <w:szCs w:val="28"/>
        </w:rPr>
        <w:t>запускаемый</w:t>
      </w:r>
      <w:r w:rsidRPr="00AD1957">
        <w:rPr>
          <w:szCs w:val="28"/>
        </w:rPr>
        <w:t xml:space="preserve"> </w:t>
      </w:r>
      <w:r w:rsidR="00AD1957" w:rsidRPr="00AD1957">
        <w:rPr>
          <w:szCs w:val="28"/>
        </w:rPr>
        <w:t>бинарный файл</w:t>
      </w:r>
      <w:r w:rsidRPr="00AD1957">
        <w:rPr>
          <w:szCs w:val="28"/>
        </w:rPr>
        <w:t xml:space="preserve">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p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ak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</w:rPr>
        <w:t>_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osa</w:t>
      </w:r>
      <w:r w:rsidRPr="00AD1957">
        <w:rPr>
          <w:szCs w:val="28"/>
        </w:rPr>
        <w:t xml:space="preserve"> и каталог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web</w:t>
      </w:r>
      <w:r w:rsidRPr="00AD1957">
        <w:rPr>
          <w:szCs w:val="28"/>
        </w:rPr>
        <w:t xml:space="preserve">. В каталог </w:t>
      </w:r>
      <w:r w:rsidRPr="00AD1957">
        <w:rPr>
          <w:rStyle w:val="codechar"/>
          <w:color w:val="222222"/>
          <w:szCs w:val="28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etc/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pak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</w:rPr>
        <w:t>_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osa</w:t>
      </w:r>
      <w:r w:rsidRPr="00AD1957">
        <w:rPr>
          <w:szCs w:val="28"/>
        </w:rPr>
        <w:t xml:space="preserve"> положить файлы конфигурации (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config.yaml</w:t>
      </w:r>
      <w:r w:rsidRPr="00AD1957">
        <w:rPr>
          <w:szCs w:val="28"/>
        </w:rPr>
        <w:t xml:space="preserve"> и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static.desc.yaml</w:t>
      </w:r>
      <w:r w:rsidRPr="00AD1957">
        <w:rPr>
          <w:szCs w:val="28"/>
        </w:rPr>
        <w:t xml:space="preserve">) и каталог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config</w:t>
      </w:r>
      <w:r w:rsidRPr="00AD1957">
        <w:rPr>
          <w:szCs w:val="28"/>
        </w:rPr>
        <w:t xml:space="preserve">.) внутри файловой системы. После обновления файлов необходимо при прошивке запустить пересборку образа (не указывать ключ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-r</w:t>
      </w:r>
      <w:r w:rsidRPr="00AD1957">
        <w:rPr>
          <w:szCs w:val="28"/>
        </w:rPr>
        <w:t xml:space="preserve">) </w:t>
      </w:r>
    </w:p>
    <w:p w:rsidR="00AD1957" w:rsidRPr="00AD1957" w:rsidRDefault="009E0E7B" w:rsidP="0087582E">
      <w:pPr>
        <w:numPr>
          <w:ilvl w:val="0"/>
          <w:numId w:val="25"/>
        </w:numPr>
        <w:jc w:val="both"/>
        <w:rPr>
          <w:sz w:val="28"/>
          <w:szCs w:val="28"/>
        </w:rPr>
      </w:pPr>
      <w:r w:rsidRPr="00AD1957">
        <w:rPr>
          <w:sz w:val="28"/>
          <w:szCs w:val="28"/>
        </w:rPr>
        <w:t xml:space="preserve">В процессе работы: </w:t>
      </w:r>
    </w:p>
    <w:p w:rsidR="00AD1957" w:rsidRPr="00A94B2D" w:rsidRDefault="009E0E7B" w:rsidP="00A94B2D">
      <w:pPr>
        <w:ind w:left="1069"/>
        <w:jc w:val="both"/>
        <w:rPr>
          <w:sz w:val="28"/>
          <w:szCs w:val="28"/>
        </w:rPr>
      </w:pPr>
      <w:r w:rsidRPr="00AD1957">
        <w:rPr>
          <w:sz w:val="28"/>
          <w:szCs w:val="28"/>
        </w:rPr>
        <w:t>Перемонтировать в ReadWrite</w:t>
      </w:r>
      <w:r w:rsidR="00A94B2D" w:rsidRPr="00A94B2D">
        <w:rPr>
          <w:sz w:val="28"/>
          <w:szCs w:val="28"/>
        </w:rPr>
        <w:t>:</w:t>
      </w:r>
    </w:p>
    <w:p w:rsid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AD1957" w:rsidRP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Pr="00AD1957">
        <w:rPr>
          <w:rFonts w:ascii="Courier New" w:hAnsi="Courier New" w:cs="Courier New"/>
          <w:color w:val="222222"/>
          <w:lang w:val="en-US"/>
        </w:rPr>
        <w:t xml:space="preserve">sudo systemctl stop 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</w:p>
    <w:p w:rsidR="00AD1957" w:rsidRP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Pr="00AD1957">
        <w:rPr>
          <w:rFonts w:ascii="Courier New" w:hAnsi="Courier New" w:cs="Courier New"/>
          <w:color w:val="222222"/>
          <w:lang w:val="en-US"/>
        </w:rPr>
        <w:t xml:space="preserve">sudo systemctl stop proftpd </w:t>
      </w:r>
    </w:p>
    <w:p w:rsidR="00AD1957" w:rsidRP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Pr="00AD1957">
        <w:rPr>
          <w:rFonts w:ascii="Courier New" w:hAnsi="Courier New" w:cs="Courier New"/>
          <w:color w:val="222222"/>
          <w:lang w:val="en-US"/>
        </w:rPr>
        <w:t xml:space="preserve">sudo umount /etc </w:t>
      </w:r>
    </w:p>
    <w:p w:rsid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Pr="00AD1957">
        <w:rPr>
          <w:rFonts w:ascii="Courier New" w:hAnsi="Courier New" w:cs="Courier New"/>
          <w:color w:val="222222"/>
          <w:lang w:val="en-US"/>
        </w:rPr>
        <w:t xml:space="preserve">sudo mount -o remount / -w </w:t>
      </w:r>
    </w:p>
    <w:p w:rsidR="00AD1957" w:rsidRDefault="00AD1957" w:rsidP="00AD1957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A94B2D" w:rsidRPr="000B2DAF" w:rsidRDefault="009E0E7B" w:rsidP="00A94B2D">
      <w:pPr>
        <w:ind w:left="1069"/>
        <w:jc w:val="both"/>
        <w:rPr>
          <w:sz w:val="28"/>
          <w:szCs w:val="28"/>
          <w:lang w:val="en-US"/>
        </w:rPr>
      </w:pPr>
      <w:r w:rsidRPr="00AD1957">
        <w:rPr>
          <w:sz w:val="28"/>
          <w:szCs w:val="28"/>
        </w:rPr>
        <w:t>Заменить</w:t>
      </w:r>
      <w:r w:rsidRPr="000B2DAF">
        <w:rPr>
          <w:sz w:val="28"/>
          <w:szCs w:val="28"/>
          <w:lang w:val="en-US"/>
        </w:rPr>
        <w:t xml:space="preserve"> </w:t>
      </w:r>
      <w:r w:rsidRPr="00AD1957">
        <w:rPr>
          <w:sz w:val="28"/>
          <w:szCs w:val="28"/>
        </w:rPr>
        <w:t>файлы</w:t>
      </w:r>
      <w:r w:rsidRPr="000B2DAF">
        <w:rPr>
          <w:sz w:val="28"/>
          <w:szCs w:val="28"/>
          <w:lang w:val="en-US"/>
        </w:rPr>
        <w:t xml:space="preserve"> </w:t>
      </w:r>
      <w:r w:rsidR="000B2DAF" w:rsidRPr="000B2DAF">
        <w:rPr>
          <w:sz w:val="28"/>
          <w:szCs w:val="28"/>
          <w:lang w:val="en-US"/>
        </w:rPr>
        <w:t>PAK_OSA</w:t>
      </w:r>
      <w:r w:rsidR="00A94B2D" w:rsidRPr="000B2DAF">
        <w:rPr>
          <w:sz w:val="28"/>
          <w:szCs w:val="28"/>
          <w:lang w:val="en-US"/>
        </w:rPr>
        <w:t>:</w:t>
      </w:r>
    </w:p>
    <w:p w:rsidR="00A94B2D" w:rsidRPr="000B2DAF" w:rsidRDefault="009E0E7B" w:rsidP="00A94B2D">
      <w:pPr>
        <w:pStyle w:val="affff8"/>
        <w:spacing w:line="240" w:lineRule="auto"/>
        <w:ind w:firstLine="709"/>
        <w:rPr>
          <w:szCs w:val="28"/>
          <w:lang w:val="en-US"/>
        </w:rPr>
      </w:pPr>
      <w:r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usr</w:t>
      </w:r>
      <w:r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local</w:t>
      </w:r>
      <w:r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bin</w:t>
      </w:r>
      <w:r w:rsidR="00A94B2D"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 </w:t>
      </w:r>
      <w:r w:rsidR="00A94B2D"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–</w:t>
      </w:r>
      <w:r w:rsidR="00A94B2D"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 </w:t>
      </w:r>
      <w:r w:rsidRPr="00AD1957">
        <w:rPr>
          <w:szCs w:val="28"/>
        </w:rPr>
        <w:t>запу</w:t>
      </w:r>
      <w:r w:rsidRPr="00AD1957">
        <w:rPr>
          <w:szCs w:val="28"/>
          <w:lang w:val="en-US"/>
        </w:rPr>
        <w:t>c</w:t>
      </w:r>
      <w:r w:rsidRPr="00AD1957">
        <w:rPr>
          <w:szCs w:val="28"/>
        </w:rPr>
        <w:t>каемый</w:t>
      </w:r>
      <w:r w:rsidRPr="000B2DAF">
        <w:rPr>
          <w:szCs w:val="28"/>
          <w:lang w:val="en-US"/>
        </w:rPr>
        <w:t xml:space="preserve"> </w:t>
      </w:r>
      <w:r w:rsidR="00A94B2D">
        <w:rPr>
          <w:szCs w:val="28"/>
        </w:rPr>
        <w:t>бинарный</w:t>
      </w:r>
      <w:r w:rsidR="00A94B2D" w:rsidRPr="000B2DAF">
        <w:rPr>
          <w:szCs w:val="28"/>
          <w:lang w:val="en-US"/>
        </w:rPr>
        <w:t xml:space="preserve"> </w:t>
      </w:r>
      <w:r w:rsidR="00A94B2D">
        <w:rPr>
          <w:szCs w:val="28"/>
        </w:rPr>
        <w:t>файл</w:t>
      </w:r>
      <w:r w:rsidRPr="000B2DAF">
        <w:rPr>
          <w:szCs w:val="28"/>
          <w:lang w:val="en-US"/>
        </w:rPr>
        <w:t xml:space="preserve"> 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p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ak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_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osa</w:t>
      </w:r>
      <w:r w:rsidR="000B2DAF" w:rsidRPr="000B2DAF">
        <w:rPr>
          <w:szCs w:val="28"/>
          <w:lang w:val="en-US"/>
        </w:rPr>
        <w:t xml:space="preserve"> </w:t>
      </w:r>
      <w:r w:rsidRPr="00AD1957">
        <w:rPr>
          <w:szCs w:val="28"/>
        </w:rPr>
        <w:t>и</w:t>
      </w:r>
      <w:r w:rsidRPr="000B2DAF">
        <w:rPr>
          <w:szCs w:val="28"/>
          <w:lang w:val="en-US"/>
        </w:rPr>
        <w:t xml:space="preserve"> </w:t>
      </w:r>
      <w:r w:rsidRPr="00AD1957">
        <w:rPr>
          <w:szCs w:val="28"/>
        </w:rPr>
        <w:t>каталог</w:t>
      </w:r>
      <w:r w:rsidRPr="000B2DAF">
        <w:rPr>
          <w:szCs w:val="28"/>
          <w:lang w:val="en-US"/>
        </w:rPr>
        <w:t xml:space="preserve"> </w:t>
      </w:r>
    </w:p>
    <w:p w:rsidR="00A94B2D" w:rsidRPr="000B2DAF" w:rsidRDefault="00A94B2D" w:rsidP="00A94B2D">
      <w:pPr>
        <w:pStyle w:val="affff8"/>
        <w:spacing w:line="240" w:lineRule="auto"/>
        <w:ind w:firstLine="709"/>
        <w:rPr>
          <w:spacing w:val="-4"/>
          <w:szCs w:val="28"/>
          <w:lang w:val="en-US"/>
        </w:rPr>
      </w:pPr>
      <w:r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/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web</w:t>
      </w:r>
      <w:r w:rsidR="009E0E7B"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/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etc</w:t>
      </w:r>
      <w:r w:rsidR="009E0E7B"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/</w:t>
      </w:r>
      <w:r w:rsid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pak_osa</w:t>
      </w:r>
      <w:r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 </w:t>
      </w:r>
      <w:r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–</w:t>
      </w:r>
      <w:r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 </w:t>
      </w:r>
      <w:r w:rsidR="009E0E7B" w:rsidRPr="00A94B2D">
        <w:rPr>
          <w:spacing w:val="-4"/>
          <w:szCs w:val="28"/>
        </w:rPr>
        <w:t>файлы</w:t>
      </w:r>
      <w:r w:rsidR="009E0E7B" w:rsidRPr="000B2DAF">
        <w:rPr>
          <w:spacing w:val="-4"/>
          <w:szCs w:val="28"/>
          <w:lang w:val="en-US"/>
        </w:rPr>
        <w:t xml:space="preserve"> </w:t>
      </w:r>
      <w:r w:rsidR="009E0E7B" w:rsidRPr="00A94B2D">
        <w:rPr>
          <w:spacing w:val="-4"/>
          <w:szCs w:val="28"/>
        </w:rPr>
        <w:t>конфигурации</w:t>
      </w:r>
      <w:r w:rsidRPr="000B2DAF">
        <w:rPr>
          <w:spacing w:val="-4"/>
          <w:szCs w:val="28"/>
          <w:lang w:val="en-US"/>
        </w:rPr>
        <w:t xml:space="preserve"> </w:t>
      </w:r>
      <w:r w:rsidR="009E0E7B" w:rsidRPr="000B2DAF">
        <w:rPr>
          <w:spacing w:val="-4"/>
          <w:szCs w:val="28"/>
          <w:lang w:val="en-US"/>
        </w:rPr>
        <w:t>(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config</w:t>
      </w:r>
      <w:r w:rsidR="009E0E7B"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.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yaml</w:t>
      </w:r>
      <w:r w:rsidR="009E0E7B" w:rsidRPr="000B2DAF">
        <w:rPr>
          <w:spacing w:val="-4"/>
          <w:szCs w:val="28"/>
          <w:lang w:val="en-US"/>
        </w:rPr>
        <w:t xml:space="preserve"> </w:t>
      </w:r>
      <w:r w:rsidR="009E0E7B" w:rsidRPr="00A94B2D">
        <w:rPr>
          <w:spacing w:val="-4"/>
          <w:szCs w:val="28"/>
        </w:rPr>
        <w:t>и</w:t>
      </w:r>
      <w:r w:rsidR="009E0E7B" w:rsidRPr="000B2DAF">
        <w:rPr>
          <w:spacing w:val="-4"/>
          <w:szCs w:val="28"/>
          <w:lang w:val="en-US"/>
        </w:rPr>
        <w:t xml:space="preserve"> 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static</w:t>
      </w:r>
      <w:r w:rsidR="009E0E7B"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.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desc</w:t>
      </w:r>
      <w:r w:rsidR="009E0E7B"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.</w:t>
      </w:r>
      <w:r w:rsidR="009E0E7B"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yaml</w:t>
      </w:r>
      <w:r w:rsidR="009E0E7B" w:rsidRPr="000B2DAF">
        <w:rPr>
          <w:spacing w:val="-4"/>
          <w:szCs w:val="28"/>
          <w:lang w:val="en-US"/>
        </w:rPr>
        <w:t xml:space="preserve">) </w:t>
      </w:r>
      <w:r w:rsidR="009E0E7B" w:rsidRPr="00A94B2D">
        <w:rPr>
          <w:spacing w:val="-4"/>
          <w:szCs w:val="28"/>
        </w:rPr>
        <w:t>и</w:t>
      </w:r>
      <w:r w:rsidR="009E0E7B" w:rsidRPr="000B2DAF">
        <w:rPr>
          <w:spacing w:val="-4"/>
          <w:szCs w:val="28"/>
          <w:lang w:val="en-US"/>
        </w:rPr>
        <w:t xml:space="preserve"> </w:t>
      </w:r>
      <w:r w:rsidR="009E0E7B" w:rsidRPr="00A94B2D">
        <w:rPr>
          <w:spacing w:val="-4"/>
          <w:szCs w:val="28"/>
        </w:rPr>
        <w:t>каталог</w:t>
      </w:r>
      <w:r w:rsidRPr="000B2DAF">
        <w:rPr>
          <w:spacing w:val="-4"/>
          <w:szCs w:val="28"/>
          <w:lang w:val="en-US"/>
        </w:rPr>
        <w:t xml:space="preserve"> </w:t>
      </w:r>
      <w:r w:rsidRPr="00A94B2D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config</w:t>
      </w:r>
      <w:r w:rsidRPr="000B2DAF">
        <w:rPr>
          <w:rStyle w:val="codechar"/>
          <w:rFonts w:ascii="Courier New" w:hAnsi="Courier New" w:cs="Courier New"/>
          <w:color w:val="222222"/>
          <w:spacing w:val="-4"/>
          <w:sz w:val="24"/>
          <w:lang w:val="en-US"/>
        </w:rPr>
        <w:t>.</w:t>
      </w:r>
    </w:p>
    <w:p w:rsidR="00AD1957" w:rsidRDefault="009E0E7B" w:rsidP="00A94B2D">
      <w:pPr>
        <w:pStyle w:val="affff8"/>
        <w:spacing w:line="240" w:lineRule="auto"/>
        <w:ind w:firstLine="709"/>
        <w:rPr>
          <w:szCs w:val="28"/>
        </w:rPr>
      </w:pPr>
      <w:r w:rsidRPr="00AD1957">
        <w:rPr>
          <w:szCs w:val="28"/>
        </w:rPr>
        <w:t>Не</w:t>
      </w:r>
      <w:r w:rsidRPr="00A94B2D">
        <w:rPr>
          <w:szCs w:val="28"/>
        </w:rPr>
        <w:t xml:space="preserve"> </w:t>
      </w:r>
      <w:r w:rsidR="00A94B2D" w:rsidRPr="00AD1957">
        <w:rPr>
          <w:szCs w:val="28"/>
        </w:rPr>
        <w:t>забыть,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что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в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каталоге</w:t>
      </w:r>
      <w:r w:rsidRPr="00A94B2D">
        <w:rPr>
          <w:szCs w:val="28"/>
        </w:rPr>
        <w:t xml:space="preserve"> 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rw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etc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pak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</w:rPr>
        <w:t>_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osa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лежат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отредактированные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каталоги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с</w:t>
      </w:r>
      <w:r w:rsidRPr="00A94B2D">
        <w:rPr>
          <w:szCs w:val="28"/>
        </w:rPr>
        <w:t xml:space="preserve"> </w:t>
      </w:r>
      <w:r w:rsidRPr="00AD1957">
        <w:rPr>
          <w:szCs w:val="28"/>
        </w:rPr>
        <w:t>комплекса</w:t>
      </w:r>
      <w:r w:rsidRPr="00A94B2D">
        <w:rPr>
          <w:szCs w:val="28"/>
        </w:rPr>
        <w:t xml:space="preserve">. </w:t>
      </w:r>
      <w:r w:rsidRPr="00AD1957">
        <w:rPr>
          <w:szCs w:val="28"/>
        </w:rPr>
        <w:t>Если требуется использовать старую конфигурацию</w:t>
      </w:r>
      <w:r w:rsidR="00A94B2D">
        <w:rPr>
          <w:szCs w:val="28"/>
        </w:rPr>
        <w:t> – </w:t>
      </w:r>
      <w:r w:rsidRPr="00AD1957">
        <w:rPr>
          <w:szCs w:val="28"/>
        </w:rPr>
        <w:t>изменить новые файлы конфигурации, затем удалить их (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sudo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 xml:space="preserve"> 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rm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 xml:space="preserve"> -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fr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 xml:space="preserve"> 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rw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</w:t>
      </w:r>
      <w:r w:rsidRPr="00A94B2D">
        <w:rPr>
          <w:rStyle w:val="codechar"/>
          <w:rFonts w:ascii="Courier New" w:hAnsi="Courier New" w:cs="Courier New"/>
          <w:color w:val="222222"/>
          <w:sz w:val="24"/>
          <w:lang w:val="en-US"/>
        </w:rPr>
        <w:t>etc</w:t>
      </w:r>
      <w:r w:rsidRPr="00A94B2D">
        <w:rPr>
          <w:rStyle w:val="codechar"/>
          <w:rFonts w:ascii="Courier New" w:hAnsi="Courier New" w:cs="Courier New"/>
          <w:color w:val="222222"/>
          <w:sz w:val="24"/>
        </w:rPr>
        <w:t>/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pak</w:t>
      </w:r>
      <w:r w:rsidR="000B2DAF" w:rsidRPr="000B2DAF">
        <w:rPr>
          <w:rStyle w:val="codechar"/>
          <w:rFonts w:ascii="Courier New" w:hAnsi="Courier New" w:cs="Courier New"/>
          <w:color w:val="222222"/>
          <w:sz w:val="24"/>
        </w:rPr>
        <w:t>_</w:t>
      </w:r>
      <w:r w:rsidR="000B2DAF">
        <w:rPr>
          <w:rStyle w:val="codechar"/>
          <w:rFonts w:ascii="Courier New" w:hAnsi="Courier New" w:cs="Courier New"/>
          <w:color w:val="222222"/>
          <w:sz w:val="24"/>
          <w:lang w:val="en-US"/>
        </w:rPr>
        <w:t>osa</w:t>
      </w:r>
      <w:r w:rsidRPr="00AD1957">
        <w:rPr>
          <w:szCs w:val="28"/>
        </w:rPr>
        <w:t xml:space="preserve">). Если требуется полностью заменить конфигурацию - удалить их. </w:t>
      </w:r>
    </w:p>
    <w:p w:rsidR="00A94B2D" w:rsidRPr="00A94B2D" w:rsidRDefault="009E0E7B" w:rsidP="00A94B2D">
      <w:pPr>
        <w:ind w:left="1069"/>
        <w:jc w:val="both"/>
        <w:rPr>
          <w:sz w:val="28"/>
          <w:szCs w:val="28"/>
        </w:rPr>
      </w:pPr>
      <w:r w:rsidRPr="00AD1957">
        <w:rPr>
          <w:sz w:val="28"/>
          <w:szCs w:val="28"/>
        </w:rPr>
        <w:t>Перезагрузить систему</w:t>
      </w:r>
      <w:r w:rsidR="00A94B2D">
        <w:rPr>
          <w:sz w:val="28"/>
          <w:szCs w:val="28"/>
        </w:rPr>
        <w:t>:</w:t>
      </w:r>
    </w:p>
    <w:p w:rsidR="00A94B2D" w:rsidRPr="0026796B" w:rsidRDefault="00A94B2D" w:rsidP="00A94B2D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A94B2D" w:rsidRPr="0026796B" w:rsidRDefault="00A94B2D" w:rsidP="00A94B2D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  <w:r w:rsidRPr="0026796B">
        <w:rPr>
          <w:rFonts w:ascii="Courier New" w:hAnsi="Courier New" w:cs="Courier New"/>
          <w:color w:val="222222"/>
        </w:rPr>
        <w:t xml:space="preserve">$ </w:t>
      </w:r>
      <w:r w:rsidRPr="00A94B2D">
        <w:rPr>
          <w:rFonts w:ascii="Courier New" w:hAnsi="Courier New" w:cs="Courier New"/>
          <w:color w:val="222222"/>
          <w:lang w:val="en-US"/>
        </w:rPr>
        <w:t>sudo</w:t>
      </w:r>
      <w:r w:rsidRPr="0026796B">
        <w:rPr>
          <w:rFonts w:ascii="Courier New" w:hAnsi="Courier New" w:cs="Courier New"/>
          <w:color w:val="222222"/>
        </w:rPr>
        <w:t xml:space="preserve"> </w:t>
      </w:r>
      <w:r w:rsidRPr="00A94B2D">
        <w:rPr>
          <w:rFonts w:ascii="Courier New" w:hAnsi="Courier New" w:cs="Courier New"/>
          <w:color w:val="222222"/>
          <w:lang w:val="en-US"/>
        </w:rPr>
        <w:t>shutdown</w:t>
      </w:r>
      <w:r w:rsidRPr="0026796B">
        <w:rPr>
          <w:rFonts w:ascii="Courier New" w:hAnsi="Courier New" w:cs="Courier New"/>
          <w:color w:val="222222"/>
        </w:rPr>
        <w:t xml:space="preserve"> -</w:t>
      </w:r>
      <w:r w:rsidRPr="00A94B2D">
        <w:rPr>
          <w:rFonts w:ascii="Courier New" w:hAnsi="Courier New" w:cs="Courier New"/>
          <w:color w:val="222222"/>
          <w:lang w:val="en-US"/>
        </w:rPr>
        <w:t>r</w:t>
      </w:r>
      <w:r w:rsidRPr="0026796B">
        <w:rPr>
          <w:rFonts w:ascii="Courier New" w:hAnsi="Courier New" w:cs="Courier New"/>
          <w:color w:val="222222"/>
        </w:rPr>
        <w:t xml:space="preserve"> </w:t>
      </w:r>
      <w:r w:rsidRPr="00A94B2D">
        <w:rPr>
          <w:rFonts w:ascii="Courier New" w:hAnsi="Courier New" w:cs="Courier New"/>
          <w:color w:val="222222"/>
          <w:lang w:val="en-US"/>
        </w:rPr>
        <w:t>now</w:t>
      </w:r>
    </w:p>
    <w:p w:rsidR="00A94B2D" w:rsidRPr="0026796B" w:rsidRDefault="00A94B2D" w:rsidP="00A94B2D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4C6316" w:rsidRPr="004C6316" w:rsidRDefault="009E0E7B" w:rsidP="0087582E">
      <w:pPr>
        <w:numPr>
          <w:ilvl w:val="0"/>
          <w:numId w:val="25"/>
        </w:numPr>
        <w:jc w:val="both"/>
        <w:rPr>
          <w:sz w:val="28"/>
          <w:szCs w:val="28"/>
        </w:rPr>
      </w:pPr>
      <w:r w:rsidRPr="00AD1957">
        <w:rPr>
          <w:sz w:val="28"/>
          <w:szCs w:val="28"/>
        </w:rPr>
        <w:t>Перед</w:t>
      </w:r>
      <w:r w:rsidRPr="004C6316">
        <w:rPr>
          <w:sz w:val="28"/>
          <w:szCs w:val="28"/>
        </w:rPr>
        <w:t xml:space="preserve"> </w:t>
      </w:r>
      <w:r w:rsidRPr="00AD1957">
        <w:rPr>
          <w:sz w:val="28"/>
          <w:szCs w:val="28"/>
        </w:rPr>
        <w:t>обновлением</w:t>
      </w:r>
      <w:r w:rsidRPr="004C6316">
        <w:rPr>
          <w:sz w:val="28"/>
          <w:szCs w:val="28"/>
        </w:rPr>
        <w:t xml:space="preserve"> </w:t>
      </w:r>
      <w:r w:rsidRPr="00AD1957">
        <w:rPr>
          <w:sz w:val="28"/>
          <w:szCs w:val="28"/>
        </w:rPr>
        <w:t>пакетом</w:t>
      </w:r>
      <w:r w:rsidRPr="004C6316">
        <w:rPr>
          <w:sz w:val="28"/>
          <w:szCs w:val="28"/>
        </w:rPr>
        <w:t xml:space="preserve"> deb </w:t>
      </w:r>
      <w:r w:rsidRPr="00AD1957">
        <w:rPr>
          <w:sz w:val="28"/>
          <w:szCs w:val="28"/>
        </w:rPr>
        <w:t>в</w:t>
      </w:r>
      <w:r w:rsidRPr="004C6316">
        <w:rPr>
          <w:sz w:val="28"/>
          <w:szCs w:val="28"/>
        </w:rPr>
        <w:t xml:space="preserve"> </w:t>
      </w:r>
      <w:r w:rsidRPr="00AD1957">
        <w:rPr>
          <w:sz w:val="28"/>
          <w:szCs w:val="28"/>
        </w:rPr>
        <w:t>автоматическом</w:t>
      </w:r>
      <w:r w:rsidRPr="004C6316">
        <w:rPr>
          <w:sz w:val="28"/>
          <w:szCs w:val="28"/>
        </w:rPr>
        <w:t xml:space="preserve"> </w:t>
      </w:r>
      <w:r w:rsidRPr="00AD1957">
        <w:rPr>
          <w:sz w:val="28"/>
          <w:szCs w:val="28"/>
        </w:rPr>
        <w:t>режиме</w:t>
      </w:r>
    </w:p>
    <w:p w:rsidR="004C6316" w:rsidRPr="0026796B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#!/bin/bash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systemctl stop 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systemctl stop proftpd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umount /etc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mount -o remount / -w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if [[ -d /rw/etc/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 ]]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then 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cp -rf /rw/etc/p</w:t>
      </w:r>
      <w:r w:rsidR="000B2DAF">
        <w:rPr>
          <w:rFonts w:ascii="Courier New" w:hAnsi="Courier New" w:cs="Courier New"/>
          <w:color w:val="222222"/>
          <w:lang w:val="en-US"/>
        </w:rPr>
        <w:t>ak_osa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 /etc/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 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rm -fr /rw/etc/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 </w:t>
      </w:r>
    </w:p>
    <w:p w:rsidR="00AD1957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lastRenderedPageBreak/>
        <w:t xml:space="preserve">$ </w:t>
      </w:r>
      <w:r>
        <w:rPr>
          <w:rFonts w:ascii="Courier New" w:hAnsi="Courier New" w:cs="Courier New"/>
          <w:color w:val="222222"/>
          <w:lang w:val="en-US"/>
        </w:rPr>
        <w:t>fi</w:t>
      </w:r>
    </w:p>
    <w:p w:rsidR="004C6316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4C6316" w:rsidRPr="004C6316" w:rsidRDefault="009E0E7B" w:rsidP="0087582E">
      <w:pPr>
        <w:numPr>
          <w:ilvl w:val="0"/>
          <w:numId w:val="25"/>
        </w:numPr>
        <w:jc w:val="both"/>
        <w:rPr>
          <w:sz w:val="28"/>
          <w:szCs w:val="28"/>
        </w:rPr>
      </w:pPr>
      <w:r w:rsidRPr="00AD1957">
        <w:rPr>
          <w:sz w:val="28"/>
          <w:szCs w:val="28"/>
        </w:rPr>
        <w:t>Для перехода в режим ReadOnly без перезагрузки</w:t>
      </w:r>
    </w:p>
    <w:p w:rsidR="004C6316" w:rsidRPr="004C6316" w:rsidRDefault="009E0E7B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</w:rPr>
      </w:pPr>
      <w:r w:rsidRPr="004C6316">
        <w:rPr>
          <w:rFonts w:ascii="Courier New" w:hAnsi="Courier New" w:cs="Courier New"/>
          <w:color w:val="222222"/>
        </w:rPr>
        <w:t xml:space="preserve"> </w:t>
      </w:r>
    </w:p>
    <w:p w:rsid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#!/bin/bash </w:t>
      </w:r>
    </w:p>
    <w:p w:rsid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systemctl restart systemd-remount-fs.service</w:t>
      </w:r>
    </w:p>
    <w:p w:rsid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systemctl start etc.mount</w:t>
      </w:r>
    </w:p>
    <w:p w:rsid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 xml:space="preserve">systemctl start </w:t>
      </w:r>
      <w:r w:rsidR="000B2DAF">
        <w:rPr>
          <w:rFonts w:ascii="Courier New" w:hAnsi="Courier New" w:cs="Courier New"/>
          <w:color w:val="222222"/>
          <w:lang w:val="en-US"/>
        </w:rPr>
        <w:t>pak_osa</w:t>
      </w:r>
    </w:p>
    <w:p w:rsidR="009E0E7B" w:rsidRPr="004C6316" w:rsidRDefault="004C6316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  <w:r w:rsidRPr="009E0E7B">
        <w:rPr>
          <w:rFonts w:ascii="Courier New" w:hAnsi="Courier New" w:cs="Courier New"/>
          <w:color w:val="222222"/>
          <w:lang w:val="en-US"/>
        </w:rPr>
        <w:t xml:space="preserve">$ </w:t>
      </w:r>
      <w:r w:rsidR="009E0E7B" w:rsidRPr="004C6316">
        <w:rPr>
          <w:rFonts w:ascii="Courier New" w:hAnsi="Courier New" w:cs="Courier New"/>
          <w:color w:val="222222"/>
          <w:lang w:val="en-US"/>
        </w:rPr>
        <w:t>systemctl start proftp</w:t>
      </w:r>
    </w:p>
    <w:p w:rsidR="009E0E7B" w:rsidRPr="004C6316" w:rsidRDefault="009E0E7B" w:rsidP="004C6316">
      <w:pPr>
        <w:shd w:val="clear" w:color="auto" w:fill="F2F2F2"/>
        <w:textAlignment w:val="baseline"/>
        <w:rPr>
          <w:rFonts w:ascii="Courier New" w:hAnsi="Courier New" w:cs="Courier New"/>
          <w:color w:val="222222"/>
          <w:lang w:val="en-US"/>
        </w:rPr>
      </w:pPr>
    </w:p>
    <w:p w:rsidR="004C6316" w:rsidRPr="004C6316" w:rsidRDefault="004C6316" w:rsidP="004C6316">
      <w:pPr>
        <w:rPr>
          <w:sz w:val="28"/>
        </w:rPr>
      </w:pPr>
      <w:bookmarkStart w:id="63" w:name="_Toc3307355"/>
      <w:bookmarkStart w:id="64" w:name="_Toc59046071"/>
    </w:p>
    <w:p w:rsidR="00F379D3" w:rsidRPr="004C6316" w:rsidRDefault="00F379D3" w:rsidP="0087582E">
      <w:pPr>
        <w:pStyle w:val="22"/>
        <w:numPr>
          <w:ilvl w:val="1"/>
          <w:numId w:val="26"/>
        </w:numPr>
        <w:ind w:left="0" w:firstLine="0"/>
        <w:jc w:val="left"/>
        <w:rPr>
          <w:b/>
          <w:sz w:val="28"/>
        </w:rPr>
      </w:pPr>
      <w:bookmarkStart w:id="65" w:name="_Ref67241499"/>
      <w:bookmarkStart w:id="66" w:name="_Toc73626409"/>
      <w:r w:rsidRPr="004C6316">
        <w:rPr>
          <w:b/>
          <w:sz w:val="28"/>
        </w:rPr>
        <w:t xml:space="preserve">Запуск </w:t>
      </w:r>
      <w:bookmarkEnd w:id="60"/>
      <w:bookmarkEnd w:id="63"/>
      <w:bookmarkEnd w:id="64"/>
      <w:r w:rsidR="004C6316">
        <w:rPr>
          <w:b/>
          <w:sz w:val="28"/>
        </w:rPr>
        <w:t>программы</w:t>
      </w:r>
      <w:bookmarkEnd w:id="65"/>
      <w:bookmarkEnd w:id="66"/>
    </w:p>
    <w:p w:rsidR="004C6316" w:rsidRPr="004C6316" w:rsidRDefault="004C6316" w:rsidP="004C6316">
      <w:pPr>
        <w:rPr>
          <w:sz w:val="28"/>
        </w:rPr>
      </w:pPr>
    </w:p>
    <w:p w:rsidR="00F379D3" w:rsidRPr="005F26BC" w:rsidRDefault="00F379D3" w:rsidP="00495329">
      <w:pPr>
        <w:pStyle w:val="affff8"/>
        <w:spacing w:line="240" w:lineRule="auto"/>
      </w:pPr>
      <w:r w:rsidRPr="005F26BC">
        <w:t>После включения питания на компьютере производится автоматическая загрузка операционной системы.</w:t>
      </w:r>
    </w:p>
    <w:p w:rsidR="00495329" w:rsidRDefault="00F379D3" w:rsidP="00495329">
      <w:pPr>
        <w:pStyle w:val="affff8"/>
        <w:spacing w:line="240" w:lineRule="auto"/>
        <w:rPr>
          <w:szCs w:val="28"/>
        </w:rPr>
      </w:pPr>
      <w:r w:rsidRPr="005F26BC">
        <w:t xml:space="preserve">Для запуска </w:t>
      </w:r>
      <w:r w:rsidR="00495329" w:rsidRPr="00B36A97">
        <w:rPr>
          <w:szCs w:val="28"/>
        </w:rPr>
        <w:t>СПО «</w:t>
      </w:r>
      <w:r w:rsidR="000B2DAF" w:rsidRPr="000B2DAF">
        <w:rPr>
          <w:szCs w:val="28"/>
          <w:lang w:val="en-US"/>
        </w:rPr>
        <w:t>PAK</w:t>
      </w:r>
      <w:r w:rsidR="000B2DAF" w:rsidRPr="00A36E06">
        <w:rPr>
          <w:szCs w:val="28"/>
        </w:rPr>
        <w:t>_</w:t>
      </w:r>
      <w:r w:rsidR="000B2DAF" w:rsidRPr="000B2DAF">
        <w:rPr>
          <w:szCs w:val="28"/>
          <w:lang w:val="en-US"/>
        </w:rPr>
        <w:t>OSA</w:t>
      </w:r>
      <w:r w:rsidR="00495329" w:rsidRPr="00B36A97">
        <w:rPr>
          <w:szCs w:val="28"/>
        </w:rPr>
        <w:t>»</w:t>
      </w:r>
      <w:r w:rsidR="00495329">
        <w:rPr>
          <w:szCs w:val="28"/>
        </w:rPr>
        <w:t xml:space="preserve"> </w:t>
      </w:r>
      <w:r w:rsidRPr="005F26BC">
        <w:t xml:space="preserve">необходимо открыть веб-браузер и </w:t>
      </w:r>
      <w:r w:rsidR="00495329" w:rsidRPr="00EF133B">
        <w:rPr>
          <w:szCs w:val="28"/>
        </w:rPr>
        <w:t>ввести адрес, указанный в паспорте</w:t>
      </w:r>
      <w:r w:rsidR="00A36E06" w:rsidRPr="00A36E06">
        <w:rPr>
          <w:szCs w:val="28"/>
        </w:rPr>
        <w:t xml:space="preserve"> </w:t>
      </w:r>
      <w:r w:rsidR="00A36E06">
        <w:rPr>
          <w:szCs w:val="28"/>
        </w:rPr>
        <w:t>программно-аппаратного комплекса «ОСА»</w:t>
      </w:r>
      <w:r w:rsidR="00495329">
        <w:rPr>
          <w:szCs w:val="28"/>
        </w:rPr>
        <w:t>.</w:t>
      </w:r>
    </w:p>
    <w:p w:rsidR="00F379D3" w:rsidRDefault="00F379D3" w:rsidP="00495329">
      <w:pPr>
        <w:pStyle w:val="affff8"/>
        <w:spacing w:line="240" w:lineRule="auto"/>
      </w:pPr>
      <w:r w:rsidRPr="005F26BC">
        <w:t xml:space="preserve">При успешном запуске отображается страница авторизации </w:t>
      </w:r>
      <w:r w:rsidR="00495329" w:rsidRPr="004C6316">
        <w:t>СПО «</w:t>
      </w:r>
      <w:r w:rsidR="00A36E06" w:rsidRPr="000B2DAF">
        <w:rPr>
          <w:szCs w:val="28"/>
          <w:lang w:val="en-US"/>
        </w:rPr>
        <w:t>PAK</w:t>
      </w:r>
      <w:r w:rsidR="00A36E06" w:rsidRPr="00A36E06">
        <w:rPr>
          <w:szCs w:val="28"/>
        </w:rPr>
        <w:t>_</w:t>
      </w:r>
      <w:r w:rsidR="00A36E06" w:rsidRPr="000B2DAF">
        <w:rPr>
          <w:szCs w:val="28"/>
          <w:lang w:val="en-US"/>
        </w:rPr>
        <w:t>OSA</w:t>
      </w:r>
      <w:r w:rsidR="00495329" w:rsidRPr="004C6316">
        <w:t>» (</w:t>
      </w:r>
      <w:r w:rsidR="00495329" w:rsidRPr="00495329">
        <w:fldChar w:fldCharType="begin"/>
      </w:r>
      <w:r w:rsidR="00495329" w:rsidRPr="00495329">
        <w:instrText xml:space="preserve"> REF _Ref67238394 \h  \* MERGEFORMAT </w:instrText>
      </w:r>
      <w:r w:rsidR="00495329" w:rsidRPr="00495329">
        <w:fldChar w:fldCharType="separate"/>
      </w:r>
      <w:r w:rsidR="00E0222E" w:rsidRPr="00E0222E">
        <w:t>Рисунок 1</w:t>
      </w:r>
      <w:r w:rsidR="00495329" w:rsidRPr="00495329">
        <w:fldChar w:fldCharType="end"/>
      </w:r>
      <w:r w:rsidR="00495329" w:rsidRPr="004C6316">
        <w:t>)</w:t>
      </w:r>
      <w:r w:rsidR="00495329">
        <w:t>.</w:t>
      </w:r>
      <w:r w:rsidR="004C6316">
        <w:t xml:space="preserve"> </w:t>
      </w:r>
      <w:r w:rsidR="004C6316" w:rsidRPr="00715E7D">
        <w:t xml:space="preserve">Необходимо ввести логин и пароль и нажать на кнопку </w:t>
      </w:r>
      <w:r w:rsidR="004C6316">
        <w:rPr>
          <w:noProof/>
        </w:rPr>
        <w:drawing>
          <wp:inline distT="0" distB="0" distL="0" distR="0" wp14:anchorId="0A5B8533" wp14:editId="625156C5">
            <wp:extent cx="608400" cy="320400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316">
        <w:t> – </w:t>
      </w:r>
      <w:r w:rsidR="004C6316" w:rsidRPr="004C6316">
        <w:t>«Войти».</w:t>
      </w:r>
    </w:p>
    <w:p w:rsidR="00495329" w:rsidRPr="005F26BC" w:rsidRDefault="00495329" w:rsidP="00495329">
      <w:pPr>
        <w:pStyle w:val="affff8"/>
        <w:spacing w:line="240" w:lineRule="auto"/>
        <w:ind w:firstLine="0"/>
      </w:pPr>
    </w:p>
    <w:p w:rsidR="00495329" w:rsidRDefault="00495329" w:rsidP="00495329">
      <w:pPr>
        <w:jc w:val="center"/>
      </w:pPr>
      <w:r>
        <w:rPr>
          <w:noProof/>
        </w:rPr>
        <w:drawing>
          <wp:inline distT="114300" distB="114300" distL="114300" distR="114300" wp14:anchorId="5EA9B4E2" wp14:editId="59EE950A">
            <wp:extent cx="5465699" cy="2830665"/>
            <wp:effectExtent l="19050" t="19050" r="17145" b="10795"/>
            <wp:docPr id="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699" cy="28306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329" w:rsidRPr="002B7F43" w:rsidRDefault="00495329" w:rsidP="00495329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67" w:name="_Ref67238394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</w:t>
      </w:r>
      <w:r w:rsidRPr="002B7F43">
        <w:rPr>
          <w:b w:val="0"/>
          <w:sz w:val="28"/>
          <w:szCs w:val="28"/>
        </w:rPr>
        <w:fldChar w:fldCharType="end"/>
      </w:r>
      <w:bookmarkEnd w:id="67"/>
      <w:r w:rsidRPr="002B7F43">
        <w:rPr>
          <w:b w:val="0"/>
          <w:sz w:val="28"/>
          <w:szCs w:val="28"/>
        </w:rPr>
        <w:t xml:space="preserve"> – Страница авторизации в программе</w:t>
      </w:r>
    </w:p>
    <w:p w:rsidR="006B5AE8" w:rsidRPr="008F00F3" w:rsidRDefault="006B5AE8" w:rsidP="006B5AE8">
      <w:pPr>
        <w:pStyle w:val="22"/>
        <w:numPr>
          <w:ilvl w:val="1"/>
          <w:numId w:val="15"/>
        </w:numPr>
        <w:jc w:val="left"/>
        <w:rPr>
          <w:b/>
          <w:sz w:val="28"/>
        </w:rPr>
      </w:pPr>
      <w:bookmarkStart w:id="68" w:name="_Toc53153048"/>
      <w:bookmarkStart w:id="69" w:name="_Toc73612281"/>
      <w:bookmarkStart w:id="70" w:name="_Toc73626410"/>
      <w:r w:rsidRPr="008F00F3">
        <w:rPr>
          <w:b/>
          <w:sz w:val="28"/>
        </w:rPr>
        <w:t>Роли пользователей</w:t>
      </w:r>
      <w:bookmarkEnd w:id="68"/>
      <w:bookmarkEnd w:id="69"/>
      <w:bookmarkEnd w:id="70"/>
    </w:p>
    <w:p w:rsidR="006B5AE8" w:rsidRPr="008F00F3" w:rsidRDefault="006B5AE8" w:rsidP="006B5AE8"/>
    <w:p w:rsidR="006B5AE8" w:rsidRDefault="006B5AE8" w:rsidP="006B5AE8">
      <w:pPr>
        <w:ind w:firstLine="709"/>
        <w:jc w:val="both"/>
        <w:rPr>
          <w:sz w:val="28"/>
          <w:szCs w:val="28"/>
        </w:rPr>
      </w:pPr>
      <w:r w:rsidRPr="00AA1735">
        <w:rPr>
          <w:sz w:val="28"/>
          <w:szCs w:val="28"/>
        </w:rPr>
        <w:t xml:space="preserve">Веб-интерфейс </w:t>
      </w:r>
      <w:r w:rsidRPr="00B36A97">
        <w:rPr>
          <w:sz w:val="28"/>
          <w:szCs w:val="28"/>
        </w:rPr>
        <w:t>СПО «</w:t>
      </w:r>
      <w:r w:rsidRPr="001E0541">
        <w:rPr>
          <w:sz w:val="28"/>
          <w:szCs w:val="28"/>
        </w:rPr>
        <w:t>PAK_OSA</w:t>
      </w:r>
      <w:r w:rsidRPr="00B36A9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A1735">
        <w:rPr>
          <w:sz w:val="28"/>
          <w:szCs w:val="28"/>
        </w:rPr>
        <w:t xml:space="preserve">доступен пользователям со следующими </w:t>
      </w:r>
      <w:r>
        <w:rPr>
          <w:sz w:val="28"/>
          <w:szCs w:val="28"/>
        </w:rPr>
        <w:t>встроенными системными ролями (</w:t>
      </w:r>
      <w:r w:rsidR="00661FB0" w:rsidRPr="00661FB0">
        <w:rPr>
          <w:sz w:val="28"/>
          <w:szCs w:val="28"/>
        </w:rPr>
        <w:fldChar w:fldCharType="begin"/>
      </w:r>
      <w:r w:rsidR="00661FB0" w:rsidRPr="00661FB0">
        <w:rPr>
          <w:sz w:val="28"/>
          <w:szCs w:val="28"/>
        </w:rPr>
        <w:instrText xml:space="preserve"> REF _Ref73614751 \h  \* MERGEFORMAT </w:instrText>
      </w:r>
      <w:r w:rsidR="00661FB0" w:rsidRPr="00661FB0">
        <w:rPr>
          <w:sz w:val="28"/>
          <w:szCs w:val="28"/>
        </w:rPr>
      </w:r>
      <w:r w:rsidR="00661FB0" w:rsidRPr="00661FB0">
        <w:rPr>
          <w:sz w:val="28"/>
          <w:szCs w:val="28"/>
        </w:rPr>
        <w:fldChar w:fldCharType="separate"/>
      </w:r>
      <w:r w:rsidR="00E0222E" w:rsidRPr="00E0222E">
        <w:rPr>
          <w:sz w:val="28"/>
        </w:rPr>
        <w:t xml:space="preserve">Таблица </w:t>
      </w:r>
      <w:r w:rsidR="00E0222E" w:rsidRPr="00E0222E">
        <w:rPr>
          <w:noProof/>
          <w:sz w:val="28"/>
        </w:rPr>
        <w:t>1</w:t>
      </w:r>
      <w:r w:rsidR="00661FB0" w:rsidRPr="00661FB0">
        <w:rPr>
          <w:sz w:val="28"/>
          <w:szCs w:val="28"/>
        </w:rPr>
        <w:fldChar w:fldCharType="end"/>
      </w:r>
      <w:r>
        <w:rPr>
          <w:sz w:val="28"/>
          <w:szCs w:val="28"/>
        </w:rPr>
        <w:t>):</w:t>
      </w:r>
    </w:p>
    <w:p w:rsidR="005143A1" w:rsidRDefault="005143A1" w:rsidP="006B5AE8">
      <w:pPr>
        <w:ind w:firstLine="709"/>
        <w:jc w:val="both"/>
        <w:rPr>
          <w:sz w:val="28"/>
          <w:szCs w:val="28"/>
        </w:rPr>
      </w:pPr>
    </w:p>
    <w:p w:rsidR="005143A1" w:rsidRDefault="005143A1" w:rsidP="006B5AE8">
      <w:pPr>
        <w:ind w:firstLine="709"/>
        <w:jc w:val="both"/>
        <w:rPr>
          <w:sz w:val="28"/>
          <w:szCs w:val="28"/>
        </w:rPr>
      </w:pPr>
    </w:p>
    <w:p w:rsidR="005143A1" w:rsidRDefault="005143A1" w:rsidP="006B5AE8">
      <w:pPr>
        <w:ind w:firstLine="709"/>
        <w:jc w:val="both"/>
        <w:rPr>
          <w:sz w:val="28"/>
          <w:szCs w:val="28"/>
        </w:rPr>
      </w:pPr>
    </w:p>
    <w:p w:rsidR="005143A1" w:rsidRDefault="005143A1" w:rsidP="006B5AE8">
      <w:pPr>
        <w:ind w:firstLine="709"/>
        <w:jc w:val="both"/>
        <w:rPr>
          <w:sz w:val="28"/>
          <w:szCs w:val="28"/>
        </w:rPr>
      </w:pPr>
    </w:p>
    <w:p w:rsidR="006B5AE8" w:rsidRPr="00340116" w:rsidRDefault="006B5AE8" w:rsidP="006B5AE8">
      <w:pPr>
        <w:pStyle w:val="aff"/>
        <w:spacing w:before="240" w:after="60" w:line="360" w:lineRule="auto"/>
        <w:rPr>
          <w:b w:val="0"/>
          <w:i/>
          <w:sz w:val="28"/>
        </w:rPr>
      </w:pPr>
      <w:bookmarkStart w:id="71" w:name="_Ref67080444"/>
      <w:bookmarkStart w:id="72" w:name="_Ref73614751"/>
      <w:r w:rsidRPr="00340116">
        <w:rPr>
          <w:b w:val="0"/>
          <w:sz w:val="28"/>
        </w:rPr>
        <w:lastRenderedPageBreak/>
        <w:t xml:space="preserve">Таблица </w:t>
      </w:r>
      <w:r w:rsidRPr="00340116">
        <w:rPr>
          <w:b w:val="0"/>
          <w:i/>
          <w:sz w:val="28"/>
        </w:rPr>
        <w:fldChar w:fldCharType="begin"/>
      </w:r>
      <w:r w:rsidRPr="00340116">
        <w:rPr>
          <w:b w:val="0"/>
          <w:sz w:val="28"/>
        </w:rPr>
        <w:instrText xml:space="preserve"> SEQ Таблица \* ARABIC </w:instrText>
      </w:r>
      <w:r w:rsidRPr="00340116">
        <w:rPr>
          <w:b w:val="0"/>
          <w:i/>
          <w:sz w:val="28"/>
        </w:rPr>
        <w:fldChar w:fldCharType="separate"/>
      </w:r>
      <w:r w:rsidR="00E0222E">
        <w:rPr>
          <w:b w:val="0"/>
          <w:noProof/>
          <w:sz w:val="28"/>
        </w:rPr>
        <w:t>1</w:t>
      </w:r>
      <w:r w:rsidRPr="00340116">
        <w:rPr>
          <w:b w:val="0"/>
          <w:i/>
          <w:sz w:val="28"/>
        </w:rPr>
        <w:fldChar w:fldCharType="end"/>
      </w:r>
      <w:bookmarkEnd w:id="71"/>
      <w:bookmarkEnd w:id="72"/>
      <w:r w:rsidRPr="00340116">
        <w:rPr>
          <w:b w:val="0"/>
          <w:sz w:val="28"/>
          <w:lang w:val="en-US"/>
        </w:rPr>
        <w:t> – </w:t>
      </w:r>
      <w:r>
        <w:rPr>
          <w:b w:val="0"/>
          <w:sz w:val="28"/>
        </w:rPr>
        <w:t>Системные роли пользователей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701"/>
        <w:gridCol w:w="1842"/>
        <w:gridCol w:w="4530"/>
      </w:tblGrid>
      <w:tr w:rsidR="006B5AE8" w:rsidRPr="003F38CC" w:rsidTr="00661FB0">
        <w:trPr>
          <w:cantSplit/>
          <w:trHeight w:val="2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AE8" w:rsidRPr="003F38CC" w:rsidRDefault="006B5AE8" w:rsidP="00661FB0">
            <w:pPr>
              <w:pStyle w:val="affffa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en-US"/>
              </w:rPr>
              <w:t>Имя роли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AE8" w:rsidRPr="003F38CC" w:rsidRDefault="006B5AE8" w:rsidP="00661FB0">
            <w:pPr>
              <w:pStyle w:val="affffa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Имя пользователя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AE8" w:rsidRDefault="006B5AE8" w:rsidP="00661FB0">
            <w:pPr>
              <w:pStyle w:val="affffa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Пароль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AE8" w:rsidRPr="003F38CC" w:rsidRDefault="006B5AE8" w:rsidP="00661FB0">
            <w:pPr>
              <w:pStyle w:val="affffa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Права пользователя</w:t>
            </w:r>
          </w:p>
        </w:tc>
      </w:tr>
      <w:tr w:rsidR="006B5AE8" w:rsidRPr="003F38CC" w:rsidTr="00661FB0">
        <w:trPr>
          <w:cantSplit/>
          <w:trHeight w:hRule="exact" w:val="57"/>
        </w:trPr>
        <w:tc>
          <w:tcPr>
            <w:tcW w:w="2122" w:type="dxa"/>
            <w:shd w:val="clear" w:color="auto" w:fill="auto"/>
            <w:vAlign w:val="center"/>
          </w:tcPr>
          <w:p w:rsidR="006B5AE8" w:rsidRPr="003F38CC" w:rsidRDefault="006B5AE8" w:rsidP="00661FB0">
            <w:pPr>
              <w:pStyle w:val="affffc"/>
              <w:spacing w:before="20" w:after="2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B5AE8" w:rsidRPr="003F38CC" w:rsidRDefault="006B5AE8" w:rsidP="00661FB0">
            <w:pPr>
              <w:pStyle w:val="affffc"/>
              <w:spacing w:before="20" w:after="20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B5AE8" w:rsidRPr="003F38CC" w:rsidRDefault="006B5AE8" w:rsidP="00661FB0">
            <w:pPr>
              <w:pStyle w:val="affffc"/>
              <w:spacing w:before="20" w:after="20"/>
              <w:jc w:val="both"/>
              <w:rPr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:rsidR="006B5AE8" w:rsidRPr="003F38CC" w:rsidRDefault="006B5AE8" w:rsidP="00661FB0">
            <w:pPr>
              <w:pStyle w:val="affffc"/>
              <w:spacing w:before="20" w:after="20"/>
              <w:jc w:val="both"/>
              <w:rPr>
                <w:sz w:val="28"/>
                <w:szCs w:val="28"/>
              </w:rPr>
            </w:pPr>
          </w:p>
        </w:tc>
      </w:tr>
      <w:tr w:rsidR="006B5AE8" w:rsidRPr="00D40204" w:rsidTr="00661FB0">
        <w:trPr>
          <w:cantSplit/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AE8" w:rsidRPr="00D40204" w:rsidRDefault="006B5AE8" w:rsidP="00661FB0">
            <w:pPr>
              <w:pStyle w:val="affffc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E8" w:rsidRPr="00D40204" w:rsidRDefault="006B5AE8" w:rsidP="00661FB0">
            <w:pPr>
              <w:pStyle w:val="affffc"/>
              <w:jc w:val="center"/>
              <w:rPr>
                <w:sz w:val="28"/>
              </w:rPr>
            </w:pPr>
            <w:r w:rsidRPr="00AA1735">
              <w:rPr>
                <w:sz w:val="28"/>
                <w:szCs w:val="28"/>
              </w:rPr>
              <w:t>Admin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E8" w:rsidRPr="00D40204" w:rsidRDefault="006B5AE8" w:rsidP="00661FB0">
            <w:pPr>
              <w:pStyle w:val="affffc"/>
              <w:jc w:val="center"/>
              <w:rPr>
                <w:sz w:val="28"/>
              </w:rPr>
            </w:pPr>
            <w:r w:rsidRPr="00AA1735">
              <w:rPr>
                <w:sz w:val="28"/>
                <w:szCs w:val="28"/>
              </w:rPr>
              <w:t>Admin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AE8" w:rsidRPr="00D40204" w:rsidRDefault="006B5AE8" w:rsidP="00661FB0">
            <w:pPr>
              <w:pStyle w:val="affffc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Полный</w:t>
            </w:r>
            <w:r w:rsidRPr="00AA1735">
              <w:rPr>
                <w:sz w:val="28"/>
                <w:szCs w:val="28"/>
              </w:rPr>
              <w:t xml:space="preserve"> доступ </w:t>
            </w:r>
          </w:p>
        </w:tc>
      </w:tr>
      <w:tr w:rsidR="006B5AE8" w:rsidRPr="00D40204" w:rsidTr="00661FB0">
        <w:trPr>
          <w:cantSplit/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AE8" w:rsidRPr="00D40204" w:rsidRDefault="006B5AE8" w:rsidP="00661FB0">
            <w:pPr>
              <w:pStyle w:val="affffc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E8" w:rsidRPr="00D40204" w:rsidRDefault="006B5AE8" w:rsidP="00661FB0">
            <w:pPr>
              <w:pStyle w:val="affffc"/>
              <w:jc w:val="center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Operator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E8" w:rsidRPr="00D40204" w:rsidRDefault="006B5AE8" w:rsidP="00661FB0">
            <w:pPr>
              <w:pStyle w:val="affffc"/>
              <w:jc w:val="center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Operator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AE8" w:rsidRPr="005D230B" w:rsidRDefault="006B5AE8" w:rsidP="00661FB0">
            <w:pPr>
              <w:pStyle w:val="affffc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Д</w:t>
            </w:r>
            <w:r w:rsidRPr="00AA1735">
              <w:rPr>
                <w:sz w:val="28"/>
                <w:szCs w:val="28"/>
              </w:rPr>
              <w:t>оступ только на чтение</w:t>
            </w:r>
          </w:p>
        </w:tc>
      </w:tr>
    </w:tbl>
    <w:p w:rsidR="006B5AE8" w:rsidRPr="004C6316" w:rsidRDefault="006B5AE8" w:rsidP="004C6316">
      <w:pPr>
        <w:rPr>
          <w:sz w:val="28"/>
        </w:rPr>
      </w:pPr>
    </w:p>
    <w:p w:rsidR="00F379D3" w:rsidRPr="004C6316" w:rsidRDefault="00F379D3" w:rsidP="0087582E">
      <w:pPr>
        <w:pStyle w:val="22"/>
        <w:numPr>
          <w:ilvl w:val="1"/>
          <w:numId w:val="26"/>
        </w:numPr>
        <w:ind w:left="0" w:firstLine="0"/>
        <w:jc w:val="left"/>
        <w:rPr>
          <w:b/>
          <w:sz w:val="28"/>
        </w:rPr>
      </w:pPr>
      <w:bookmarkStart w:id="73" w:name="_Toc391577442"/>
      <w:bookmarkStart w:id="74" w:name="_Ref70554770"/>
      <w:bookmarkStart w:id="75" w:name="_Toc391897289"/>
      <w:bookmarkStart w:id="76" w:name="_Ref70554757"/>
      <w:bookmarkStart w:id="77" w:name="_Toc392721349"/>
      <w:bookmarkStart w:id="78" w:name="_Toc3307356"/>
      <w:bookmarkStart w:id="79" w:name="_Toc59046072"/>
      <w:bookmarkStart w:id="80" w:name="_Toc73626411"/>
      <w:r w:rsidRPr="004C6316">
        <w:rPr>
          <w:b/>
          <w:sz w:val="28"/>
        </w:rPr>
        <w:t>Проверка работоспособности системы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4C6316" w:rsidRPr="004C6316" w:rsidRDefault="004C6316" w:rsidP="004C6316">
      <w:pPr>
        <w:rPr>
          <w:sz w:val="28"/>
        </w:rPr>
      </w:pPr>
    </w:p>
    <w:p w:rsidR="00F379D3" w:rsidRPr="00715E7D" w:rsidRDefault="00F379D3" w:rsidP="004C6316">
      <w:pPr>
        <w:pStyle w:val="affff8"/>
        <w:spacing w:line="240" w:lineRule="auto"/>
      </w:pPr>
      <w:r w:rsidRPr="00715E7D">
        <w:t>Программное обеспечение работоспособно, если в результате действий администратора, изложенных в п.</w:t>
      </w:r>
      <w:r w:rsidR="00F238F9">
        <w:fldChar w:fldCharType="begin"/>
      </w:r>
      <w:r w:rsidR="00F238F9">
        <w:instrText xml:space="preserve"> REF _Ref67241499 \n \h </w:instrText>
      </w:r>
      <w:r w:rsidR="00F238F9">
        <w:fldChar w:fldCharType="separate"/>
      </w:r>
      <w:r w:rsidR="00E0222E">
        <w:t>3.2</w:t>
      </w:r>
      <w:r w:rsidR="00F238F9">
        <w:fldChar w:fldCharType="end"/>
      </w:r>
      <w:r w:rsidRPr="00715E7D">
        <w:t xml:space="preserve">, на экране монитора отобразилась главная страница </w:t>
      </w:r>
      <w:r w:rsidR="004C6316" w:rsidRPr="00B36A97">
        <w:rPr>
          <w:szCs w:val="28"/>
        </w:rPr>
        <w:t>СПО «</w:t>
      </w:r>
      <w:r w:rsidR="00A36E06" w:rsidRPr="000B2DAF">
        <w:rPr>
          <w:szCs w:val="28"/>
          <w:lang w:val="en-US"/>
        </w:rPr>
        <w:t>PAK</w:t>
      </w:r>
      <w:r w:rsidR="00A36E06" w:rsidRPr="00A36E06">
        <w:rPr>
          <w:szCs w:val="28"/>
        </w:rPr>
        <w:t>_</w:t>
      </w:r>
      <w:r w:rsidR="00A36E06" w:rsidRPr="000B2DAF">
        <w:rPr>
          <w:szCs w:val="28"/>
          <w:lang w:val="en-US"/>
        </w:rPr>
        <w:t>OSA</w:t>
      </w:r>
      <w:r w:rsidR="004C6316" w:rsidRPr="00B36A97">
        <w:rPr>
          <w:szCs w:val="28"/>
        </w:rPr>
        <w:t>»</w:t>
      </w:r>
      <w:r w:rsidR="004C6316">
        <w:rPr>
          <w:szCs w:val="28"/>
        </w:rPr>
        <w:t xml:space="preserve"> </w:t>
      </w:r>
      <w:r w:rsidRPr="00715E7D">
        <w:t>без выдачи пользователю сообщений о сбое в работе.</w:t>
      </w:r>
    </w:p>
    <w:p w:rsidR="00EF133B" w:rsidRDefault="00EF133B" w:rsidP="008F00F3">
      <w:pPr>
        <w:rPr>
          <w:sz w:val="28"/>
        </w:rPr>
      </w:pPr>
    </w:p>
    <w:p w:rsidR="00F379D3" w:rsidRDefault="00F379D3" w:rsidP="008F00F3">
      <w:pPr>
        <w:rPr>
          <w:sz w:val="28"/>
        </w:rPr>
      </w:pPr>
    </w:p>
    <w:p w:rsidR="006B5AE8" w:rsidRDefault="006B5AE8">
      <w:pPr>
        <w:rPr>
          <w:b/>
          <w:bCs/>
          <w:sz w:val="28"/>
          <w:szCs w:val="28"/>
        </w:rPr>
      </w:pPr>
      <w:bookmarkStart w:id="81" w:name="_Ref36183355"/>
      <w:bookmarkStart w:id="82" w:name="_Toc53153047"/>
      <w:r>
        <w:rPr>
          <w:sz w:val="28"/>
        </w:rPr>
        <w:br w:type="page"/>
      </w:r>
    </w:p>
    <w:p w:rsidR="00144362" w:rsidRDefault="008F00F3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83" w:name="_Toc73626412"/>
      <w:r w:rsidRPr="008F00F3">
        <w:rPr>
          <w:sz w:val="28"/>
        </w:rPr>
        <w:lastRenderedPageBreak/>
        <w:t>ОПИСАНИЕ ОПЕРАЦИЙ</w:t>
      </w:r>
      <w:bookmarkEnd w:id="81"/>
      <w:bookmarkEnd w:id="82"/>
      <w:bookmarkEnd w:id="83"/>
    </w:p>
    <w:p w:rsidR="00AA1735" w:rsidRPr="00BE3ED3" w:rsidRDefault="00AA1735" w:rsidP="00F238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</w:rPr>
      </w:pPr>
    </w:p>
    <w:p w:rsidR="00BE3ED3" w:rsidRPr="00BE3ED3" w:rsidRDefault="00BE3ED3" w:rsidP="00F238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</w:rPr>
      </w:pPr>
    </w:p>
    <w:p w:rsidR="008F00F3" w:rsidRPr="001050B7" w:rsidRDefault="00F238F9" w:rsidP="0087582E">
      <w:pPr>
        <w:pStyle w:val="22"/>
        <w:numPr>
          <w:ilvl w:val="1"/>
          <w:numId w:val="29"/>
        </w:numPr>
        <w:jc w:val="left"/>
        <w:rPr>
          <w:b/>
          <w:sz w:val="28"/>
        </w:rPr>
      </w:pPr>
      <w:bookmarkStart w:id="84" w:name="_Toc73626413"/>
      <w:r w:rsidRPr="001050B7">
        <w:rPr>
          <w:b/>
          <w:sz w:val="28"/>
        </w:rPr>
        <w:t>Главная страница программы</w:t>
      </w:r>
      <w:bookmarkEnd w:id="84"/>
    </w:p>
    <w:p w:rsidR="002B7F43" w:rsidRPr="002B7F43" w:rsidRDefault="002B7F43" w:rsidP="002B7F43"/>
    <w:p w:rsidR="008F00F3" w:rsidRPr="00526CD2" w:rsidRDefault="00073E66" w:rsidP="00A91EDC">
      <w:pPr>
        <w:pStyle w:val="affff7"/>
      </w:pPr>
      <w:r w:rsidRPr="00526CD2">
        <w:t>Главная страница программы</w:t>
      </w:r>
      <w:r w:rsidR="00F238F9">
        <w:t xml:space="preserve"> (</w:t>
      </w:r>
      <w:r w:rsidR="00F238F9" w:rsidRPr="00526CD2">
        <w:fldChar w:fldCharType="begin"/>
      </w:r>
      <w:r w:rsidR="00F238F9" w:rsidRPr="00526CD2">
        <w:instrText xml:space="preserve"> REF _Ref67129273 \h  \* MERGEFORMAT </w:instrText>
      </w:r>
      <w:r w:rsidR="00F238F9" w:rsidRPr="00526CD2">
        <w:fldChar w:fldCharType="separate"/>
      </w:r>
      <w:r w:rsidR="00E0222E" w:rsidRPr="00E0222E">
        <w:t xml:space="preserve">Рисунок </w:t>
      </w:r>
      <w:r w:rsidR="00E0222E" w:rsidRPr="00E0222E">
        <w:rPr>
          <w:noProof/>
        </w:rPr>
        <w:t>2</w:t>
      </w:r>
      <w:r w:rsidR="00F238F9" w:rsidRPr="00526CD2">
        <w:fldChar w:fldCharType="end"/>
      </w:r>
      <w:r w:rsidR="00F238F9">
        <w:t>)</w:t>
      </w:r>
      <w:r w:rsidRPr="00526CD2">
        <w:t xml:space="preserve"> </w:t>
      </w:r>
      <w:r w:rsidR="00F238F9">
        <w:t xml:space="preserve">содержит </w:t>
      </w:r>
      <w:r w:rsidRPr="00526CD2">
        <w:t xml:space="preserve">блоки и </w:t>
      </w:r>
      <w:r w:rsidR="000A0AF6" w:rsidRPr="00526CD2">
        <w:t>элементы</w:t>
      </w:r>
      <w:r w:rsidR="00F238F9">
        <w:t xml:space="preserve"> настройки и конфигурирования </w:t>
      </w:r>
      <w:r w:rsidR="00F238F9" w:rsidRPr="00B36A97">
        <w:rPr>
          <w:szCs w:val="28"/>
        </w:rPr>
        <w:t>СПО «</w:t>
      </w:r>
      <w:r w:rsidR="00A91EDC" w:rsidRPr="000B2DAF">
        <w:rPr>
          <w:szCs w:val="28"/>
          <w:lang w:val="en-US"/>
        </w:rPr>
        <w:t>PAK</w:t>
      </w:r>
      <w:r w:rsidR="00A91EDC" w:rsidRPr="00A36E06">
        <w:rPr>
          <w:szCs w:val="28"/>
        </w:rPr>
        <w:t>_</w:t>
      </w:r>
      <w:r w:rsidR="00A91EDC" w:rsidRPr="000B2DAF">
        <w:rPr>
          <w:szCs w:val="28"/>
          <w:lang w:val="en-US"/>
        </w:rPr>
        <w:t>OSA</w:t>
      </w:r>
      <w:r w:rsidR="00F238F9" w:rsidRPr="00B36A97">
        <w:rPr>
          <w:szCs w:val="28"/>
        </w:rPr>
        <w:t>»</w:t>
      </w:r>
      <w:r w:rsidR="00F238F9">
        <w:rPr>
          <w:szCs w:val="28"/>
        </w:rPr>
        <w:t>.</w:t>
      </w:r>
    </w:p>
    <w:p w:rsidR="000B6779" w:rsidRPr="002A568F" w:rsidRDefault="000B6779" w:rsidP="00A91EDC">
      <w:pPr>
        <w:pStyle w:val="affff7"/>
      </w:pPr>
    </w:p>
    <w:p w:rsidR="000B6779" w:rsidRDefault="00B42D77" w:rsidP="00B42D77">
      <w:pPr>
        <w:pStyle w:val="affff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5EA6841" wp14:editId="0D88EA91">
            <wp:extent cx="6349042" cy="3775527"/>
            <wp:effectExtent l="19050" t="19050" r="13970" b="1587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26" cy="3785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779" w:rsidRDefault="000B6779" w:rsidP="007A5CC8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85" w:name="_Ref67129273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2</w:t>
      </w:r>
      <w:r w:rsidRPr="002B7F43">
        <w:rPr>
          <w:b w:val="0"/>
          <w:sz w:val="28"/>
          <w:szCs w:val="28"/>
        </w:rPr>
        <w:fldChar w:fldCharType="end"/>
      </w:r>
      <w:bookmarkEnd w:id="85"/>
      <w:r w:rsidRPr="002B7F43">
        <w:rPr>
          <w:b w:val="0"/>
          <w:sz w:val="28"/>
          <w:szCs w:val="28"/>
        </w:rPr>
        <w:t xml:space="preserve"> – </w:t>
      </w:r>
      <w:r w:rsidR="00F238F9">
        <w:rPr>
          <w:b w:val="0"/>
          <w:sz w:val="28"/>
          <w:szCs w:val="28"/>
        </w:rPr>
        <w:t>Главная с</w:t>
      </w:r>
      <w:r>
        <w:rPr>
          <w:b w:val="0"/>
          <w:sz w:val="28"/>
          <w:szCs w:val="28"/>
        </w:rPr>
        <w:t xml:space="preserve">траница </w:t>
      </w:r>
      <w:r w:rsidR="00F238F9">
        <w:rPr>
          <w:b w:val="0"/>
          <w:sz w:val="28"/>
          <w:szCs w:val="28"/>
        </w:rPr>
        <w:t>программы</w:t>
      </w:r>
    </w:p>
    <w:p w:rsidR="00F238F9" w:rsidRPr="00F238F9" w:rsidRDefault="00F238F9" w:rsidP="00F238F9">
      <w:pPr>
        <w:rPr>
          <w:sz w:val="28"/>
        </w:rPr>
      </w:pPr>
    </w:p>
    <w:p w:rsidR="000A0AF6" w:rsidRDefault="000A0AF6" w:rsidP="0087582E">
      <w:pPr>
        <w:pStyle w:val="30"/>
        <w:numPr>
          <w:ilvl w:val="2"/>
          <w:numId w:val="28"/>
        </w:numPr>
        <w:jc w:val="left"/>
      </w:pPr>
      <w:bookmarkStart w:id="86" w:name="_Toc73626414"/>
      <w:r w:rsidRPr="000A0AF6">
        <w:t>Боков</w:t>
      </w:r>
      <w:r w:rsidR="00073E66">
        <w:t>ое меню</w:t>
      </w:r>
      <w:r w:rsidRPr="000A0AF6">
        <w:t xml:space="preserve"> навигация</w:t>
      </w:r>
      <w:bookmarkEnd w:id="86"/>
    </w:p>
    <w:p w:rsidR="007A5CC8" w:rsidRPr="007A5CC8" w:rsidRDefault="007A5CC8" w:rsidP="007A5CC8">
      <w:pPr>
        <w:rPr>
          <w:sz w:val="28"/>
        </w:rPr>
      </w:pPr>
    </w:p>
    <w:p w:rsidR="00661FB0" w:rsidRDefault="00661FB0" w:rsidP="00A91EDC">
      <w:pPr>
        <w:pStyle w:val="affff7"/>
      </w:pPr>
      <w:r w:rsidRPr="002A568F">
        <w:t>Боковое меню навигации (</w:t>
      </w:r>
      <w:r w:rsidRPr="007A5CC8">
        <w:fldChar w:fldCharType="begin"/>
      </w:r>
      <w:r w:rsidRPr="002A568F">
        <w:instrText xml:space="preserve"> </w:instrText>
      </w:r>
      <w:r w:rsidRPr="007A5CC8">
        <w:instrText>REF</w:instrText>
      </w:r>
      <w:r w:rsidRPr="002A568F">
        <w:instrText xml:space="preserve"> _</w:instrText>
      </w:r>
      <w:r w:rsidRPr="007A5CC8">
        <w:instrText>Ref</w:instrText>
      </w:r>
      <w:r w:rsidRPr="002A568F">
        <w:instrText>67129915 \</w:instrText>
      </w:r>
      <w:r w:rsidRPr="007A5CC8">
        <w:instrText>h</w:instrText>
      </w:r>
      <w:r w:rsidRPr="002A568F">
        <w:instrText xml:space="preserve">  \* </w:instrText>
      </w:r>
      <w:r w:rsidRPr="007A5CC8">
        <w:instrText>MERGEFORMAT</w:instrText>
      </w:r>
      <w:r w:rsidRPr="002A568F">
        <w:instrText xml:space="preserve"> </w:instrText>
      </w:r>
      <w:r w:rsidRPr="007A5CC8">
        <w:fldChar w:fldCharType="separate"/>
      </w:r>
      <w:r w:rsidR="00E0222E" w:rsidRPr="00E0222E">
        <w:t xml:space="preserve">Рисунок </w:t>
      </w:r>
      <w:r w:rsidR="00E0222E" w:rsidRPr="00E0222E">
        <w:rPr>
          <w:noProof/>
        </w:rPr>
        <w:t>3</w:t>
      </w:r>
      <w:r w:rsidRPr="007A5CC8">
        <w:fldChar w:fldCharType="end"/>
      </w:r>
      <w:r w:rsidRPr="002A568F">
        <w:t>) отображается на всех страницах программы (кроме страницы авторизации) и содержит следующие элементы:</w:t>
      </w:r>
    </w:p>
    <w:p w:rsidR="00661FB0" w:rsidRPr="007A5CC8" w:rsidRDefault="00661FB0" w:rsidP="0087582E">
      <w:pPr>
        <w:numPr>
          <w:ilvl w:val="0"/>
          <w:numId w:val="20"/>
        </w:numPr>
        <w:jc w:val="both"/>
        <w:rPr>
          <w:sz w:val="28"/>
          <w:szCs w:val="28"/>
        </w:rPr>
      </w:pPr>
      <w:r w:rsidRPr="007A5CC8">
        <w:rPr>
          <w:sz w:val="28"/>
          <w:szCs w:val="28"/>
        </w:rPr>
        <w:t xml:space="preserve">Кнопки навигации по страницам: </w:t>
      </w:r>
      <w:r>
        <w:rPr>
          <w:sz w:val="28"/>
          <w:szCs w:val="28"/>
        </w:rPr>
        <w:t>«</w:t>
      </w:r>
      <w:r w:rsidRPr="007A5CC8">
        <w:rPr>
          <w:sz w:val="28"/>
          <w:szCs w:val="28"/>
        </w:rPr>
        <w:t>Общие настройки</w:t>
      </w:r>
      <w:r>
        <w:rPr>
          <w:sz w:val="28"/>
          <w:szCs w:val="28"/>
        </w:rPr>
        <w:t>»</w:t>
      </w:r>
      <w:r w:rsidRPr="007A5CC8">
        <w:rPr>
          <w:sz w:val="28"/>
          <w:szCs w:val="28"/>
        </w:rPr>
        <w:t xml:space="preserve">, </w:t>
      </w:r>
      <w:r>
        <w:rPr>
          <w:sz w:val="28"/>
          <w:szCs w:val="28"/>
        </w:rPr>
        <w:t>«Зона парковки» и</w:t>
      </w:r>
      <w:r w:rsidRPr="007A5CC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A5CC8">
        <w:rPr>
          <w:sz w:val="28"/>
          <w:szCs w:val="28"/>
        </w:rPr>
        <w:t xml:space="preserve">Журнал </w:t>
      </w:r>
      <w:r>
        <w:rPr>
          <w:sz w:val="28"/>
          <w:szCs w:val="28"/>
        </w:rPr>
        <w:t>парковки»</w:t>
      </w:r>
      <w:r w:rsidRPr="007A5CC8">
        <w:rPr>
          <w:sz w:val="28"/>
          <w:szCs w:val="28"/>
        </w:rPr>
        <w:t xml:space="preserve">. Кнопка текущей страницы </w:t>
      </w:r>
      <w:r>
        <w:rPr>
          <w:sz w:val="28"/>
          <w:szCs w:val="28"/>
        </w:rPr>
        <w:t>выделяется</w:t>
      </w:r>
      <w:r w:rsidRPr="007A5CC8">
        <w:rPr>
          <w:sz w:val="28"/>
          <w:szCs w:val="28"/>
        </w:rPr>
        <w:t xml:space="preserve"> рамкой более темного цвета;</w:t>
      </w:r>
    </w:p>
    <w:p w:rsidR="00661FB0" w:rsidRPr="002A568F" w:rsidRDefault="00661FB0" w:rsidP="00A91EDC">
      <w:pPr>
        <w:pStyle w:val="affff7"/>
      </w:pPr>
    </w:p>
    <w:p w:rsidR="00661FB0" w:rsidRDefault="00661FB0" w:rsidP="00661FB0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BD3D6E8" wp14:editId="3A800E8D">
                <wp:simplePos x="0" y="0"/>
                <wp:positionH relativeFrom="column">
                  <wp:posOffset>2340610</wp:posOffset>
                </wp:positionH>
                <wp:positionV relativeFrom="paragraph">
                  <wp:posOffset>845820</wp:posOffset>
                </wp:positionV>
                <wp:extent cx="1865416" cy="2616831"/>
                <wp:effectExtent l="0" t="0" r="1905" b="5080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16" cy="2616831"/>
                          <a:chOff x="0" y="538171"/>
                          <a:chExt cx="1865416" cy="2616831"/>
                        </a:xfrm>
                      </wpg:grpSpPr>
                      <wps:wsp>
                        <wps:cNvPr id="44" name="Надпись 44"/>
                        <wps:cNvSpPr txBox="1"/>
                        <wps:spPr>
                          <a:xfrm>
                            <a:off x="1484416" y="280257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A36D12" w:rsidRDefault="00EE70D2" w:rsidP="00661FB0">
                              <w:pPr>
                                <w:rPr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Надпись 48"/>
                        <wps:cNvSpPr txBox="1"/>
                        <wps:spPr>
                          <a:xfrm>
                            <a:off x="0" y="538171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661F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ая со стрелкой 49"/>
                        <wps:cNvCnPr/>
                        <wps:spPr>
                          <a:xfrm>
                            <a:off x="273133" y="709125"/>
                            <a:ext cx="400050" cy="171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1466603" y="234537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A72BFB" w:rsidRDefault="00EE70D2" w:rsidP="00661F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ая со стрелкой 51"/>
                        <wps:cNvCnPr/>
                        <wps:spPr>
                          <a:xfrm flipH="1">
                            <a:off x="1098550" y="2546774"/>
                            <a:ext cx="406556" cy="1505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 стрелкой 52"/>
                        <wps:cNvCnPr/>
                        <wps:spPr>
                          <a:xfrm flipH="1">
                            <a:off x="1143000" y="3009799"/>
                            <a:ext cx="368043" cy="1142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Надпись 128"/>
                        <wps:cNvSpPr txBox="1"/>
                        <wps:spPr>
                          <a:xfrm>
                            <a:off x="17813" y="252350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661F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ая со стрелкой 129"/>
                        <wps:cNvCnPr/>
                        <wps:spPr>
                          <a:xfrm>
                            <a:off x="225580" y="2742668"/>
                            <a:ext cx="485620" cy="2339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BD3D6E8" id="Группа 18" o:spid="_x0000_s1026" style="position:absolute;left:0;text-align:left;margin-left:184.3pt;margin-top:66.6pt;width:146.9pt;height:206.05pt;z-index:251800576;mso-height-relative:margin" coordorigin=",5381" coordsize="18654,2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4" o:spid="_x0000_s1027" type="#_x0000_t202" style="position:absolute;left:14844;top:28025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14:paraId="22A977A5" w14:textId="77777777" w:rsidR="00EE70D2" w:rsidRPr="00A36D12" w:rsidRDefault="00EE70D2" w:rsidP="00661FB0">
                        <w:pPr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Надпись 48" o:spid="_x0000_s1028" type="#_x0000_t202" style="position:absolute;top:5381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<v:textbox>
                    <w:txbxContent>
                      <w:p w14:paraId="5A5FB29B" w14:textId="77777777" w:rsidR="00EE70D2" w:rsidRPr="007A5CC8" w:rsidRDefault="00EE70D2" w:rsidP="00661F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9" o:spid="_x0000_s1029" type="#_x0000_t32" style="position:absolute;left:2731;top:7091;width:4000;height:1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" strokecolor="red">
                  <v:stroke endarrow="block"/>
                </v:shape>
                <v:shape id="Надпись 50" o:spid="_x0000_s1030" type="#_x0000_t202" style="position:absolute;left:14666;top:23453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<v:textbox>
                    <w:txbxContent>
                      <w:p w14:paraId="2453D0F5" w14:textId="77777777" w:rsidR="00EE70D2" w:rsidRPr="00A72BFB" w:rsidRDefault="00EE70D2" w:rsidP="00661F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51" o:spid="_x0000_s1031" type="#_x0000_t32" style="position:absolute;left:10985;top:25467;width:4066;height:1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" strokecolor="red">
                  <v:stroke endarrow="block"/>
                </v:shape>
                <v:shape id="Прямая со стрелкой 52" o:spid="_x0000_s1032" type="#_x0000_t32" style="position:absolute;left:11430;top:30097;width:3680;height:1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" strokecolor="red">
                  <v:stroke endarrow="block"/>
                </v:shape>
                <v:shape id="Надпись 128" o:spid="_x0000_s1033" type="#_x0000_t202" style="position:absolute;left:178;top:25235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" fillcolor="white [3201]" stroked="f" strokeweight=".5pt">
                  <v:textbox>
                    <w:txbxContent>
                      <w:p w14:paraId="3E840904" w14:textId="77777777" w:rsidR="00EE70D2" w:rsidRPr="007A5CC8" w:rsidRDefault="00EE70D2" w:rsidP="00661F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Прямая со стрелкой 129" o:spid="_x0000_s1034" type="#_x0000_t32" style="position:absolute;left:2255;top:27426;width:4857;height:23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DB3F956" wp14:editId="5DBAFCAE">
            <wp:extent cx="565200" cy="3675600"/>
            <wp:effectExtent l="19050" t="19050" r="25400" b="2032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367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1FB0" w:rsidRDefault="00661FB0" w:rsidP="00661FB0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87" w:name="_Ref6712991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3</w:t>
      </w:r>
      <w:r w:rsidRPr="002B7F43">
        <w:rPr>
          <w:b w:val="0"/>
          <w:sz w:val="28"/>
          <w:szCs w:val="28"/>
        </w:rPr>
        <w:fldChar w:fldCharType="end"/>
      </w:r>
      <w:bookmarkEnd w:id="87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бокового меню навигации</w:t>
      </w:r>
    </w:p>
    <w:p w:rsidR="00661FB0" w:rsidRDefault="00661FB0" w:rsidP="0087582E">
      <w:pPr>
        <w:numPr>
          <w:ilvl w:val="0"/>
          <w:numId w:val="20"/>
        </w:numPr>
        <w:jc w:val="both"/>
        <w:rPr>
          <w:sz w:val="28"/>
          <w:szCs w:val="28"/>
        </w:rPr>
      </w:pPr>
      <w:r w:rsidRPr="007A5CC8">
        <w:rPr>
          <w:sz w:val="28"/>
          <w:szCs w:val="28"/>
        </w:rPr>
        <w:t xml:space="preserve">Кнопка </w:t>
      </w:r>
      <w:r>
        <w:rPr>
          <w:sz w:val="28"/>
          <w:szCs w:val="28"/>
        </w:rPr>
        <w:t xml:space="preserve">«Пользователь», отображающая имя авторизованного </w:t>
      </w:r>
      <w:r w:rsidRPr="007A5CC8">
        <w:rPr>
          <w:sz w:val="28"/>
          <w:szCs w:val="28"/>
        </w:rPr>
        <w:t>пользователя</w:t>
      </w:r>
      <w:r>
        <w:rPr>
          <w:sz w:val="28"/>
          <w:szCs w:val="28"/>
        </w:rPr>
        <w:t xml:space="preserve"> программы.</w:t>
      </w:r>
      <w:r w:rsidRPr="007A5CC8">
        <w:rPr>
          <w:sz w:val="28"/>
          <w:szCs w:val="28"/>
        </w:rPr>
        <w:t xml:space="preserve"> При нажатии на данную кнопку отображается кнопка </w:t>
      </w:r>
      <w:r>
        <w:rPr>
          <w:sz w:val="28"/>
          <w:szCs w:val="28"/>
        </w:rPr>
        <w:t>«Выход»</w:t>
      </w:r>
      <w:r w:rsidRPr="007A5CC8">
        <w:rPr>
          <w:sz w:val="28"/>
          <w:szCs w:val="28"/>
        </w:rPr>
        <w:t xml:space="preserve"> (</w:t>
      </w:r>
      <w:r w:rsidRPr="00467EC7">
        <w:rPr>
          <w:sz w:val="28"/>
          <w:szCs w:val="28"/>
        </w:rPr>
        <w:fldChar w:fldCharType="begin"/>
      </w:r>
      <w:r w:rsidRPr="00467EC7">
        <w:rPr>
          <w:sz w:val="28"/>
          <w:szCs w:val="28"/>
        </w:rPr>
        <w:instrText xml:space="preserve"> REF _Ref67130631 \h  \* MERGEFORMAT </w:instrText>
      </w:r>
      <w:r w:rsidRPr="00467EC7">
        <w:rPr>
          <w:sz w:val="28"/>
          <w:szCs w:val="28"/>
        </w:rPr>
      </w:r>
      <w:r w:rsidRPr="00467EC7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4</w:t>
      </w:r>
      <w:r w:rsidRPr="00467EC7">
        <w:rPr>
          <w:sz w:val="28"/>
          <w:szCs w:val="28"/>
        </w:rPr>
        <w:fldChar w:fldCharType="end"/>
      </w:r>
      <w:r w:rsidRPr="007A5CC8">
        <w:rPr>
          <w:sz w:val="28"/>
          <w:szCs w:val="28"/>
        </w:rPr>
        <w:t xml:space="preserve">). При нажатии на кнопку </w:t>
      </w:r>
      <w:r>
        <w:rPr>
          <w:sz w:val="28"/>
          <w:szCs w:val="28"/>
        </w:rPr>
        <w:t>«</w:t>
      </w:r>
      <w:r w:rsidRPr="007A5CC8">
        <w:rPr>
          <w:sz w:val="28"/>
          <w:szCs w:val="28"/>
        </w:rPr>
        <w:t>Выход</w:t>
      </w:r>
      <w:r>
        <w:rPr>
          <w:sz w:val="28"/>
          <w:szCs w:val="28"/>
        </w:rPr>
        <w:t>»</w:t>
      </w:r>
      <w:r w:rsidRPr="007A5CC8">
        <w:rPr>
          <w:sz w:val="28"/>
          <w:szCs w:val="28"/>
        </w:rPr>
        <w:t xml:space="preserve"> пользователь прекра</w:t>
      </w:r>
      <w:r>
        <w:rPr>
          <w:sz w:val="28"/>
          <w:szCs w:val="28"/>
        </w:rPr>
        <w:t>щает</w:t>
      </w:r>
      <w:r w:rsidRPr="007A5CC8">
        <w:rPr>
          <w:sz w:val="28"/>
          <w:szCs w:val="28"/>
        </w:rPr>
        <w:t xml:space="preserve"> сеанс работы в качестве зарегистрированного пользователя и будет перенаправлен на страницу авторизации;</w:t>
      </w:r>
    </w:p>
    <w:p w:rsidR="00661FB0" w:rsidRPr="00E641E3" w:rsidRDefault="00661FB0" w:rsidP="00661FB0">
      <w:pPr>
        <w:jc w:val="both"/>
        <w:rPr>
          <w:szCs w:val="28"/>
        </w:rPr>
      </w:pPr>
    </w:p>
    <w:p w:rsidR="00661FB0" w:rsidRDefault="00661FB0" w:rsidP="00661FB0">
      <w:pPr>
        <w:tabs>
          <w:tab w:val="center" w:pos="5102"/>
          <w:tab w:val="left" w:pos="7040"/>
        </w:tabs>
      </w:pPr>
      <w:r>
        <w:tab/>
      </w:r>
      <w:r>
        <w:rPr>
          <w:noProof/>
        </w:rPr>
        <w:drawing>
          <wp:inline distT="0" distB="0" distL="0" distR="0" wp14:anchorId="70C48781" wp14:editId="697C9585">
            <wp:extent cx="803519" cy="1790700"/>
            <wp:effectExtent l="19050" t="19050" r="15875" b="1905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6" cy="1837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1FB0" w:rsidRDefault="00661FB0" w:rsidP="00661FB0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88" w:name="_Ref67130631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4</w:t>
      </w:r>
      <w:r w:rsidRPr="002B7F43">
        <w:rPr>
          <w:b w:val="0"/>
          <w:sz w:val="28"/>
          <w:szCs w:val="28"/>
        </w:rPr>
        <w:fldChar w:fldCharType="end"/>
      </w:r>
      <w:bookmarkEnd w:id="88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кнопки «Пользователь» бокового меню навигации</w:t>
      </w:r>
    </w:p>
    <w:p w:rsidR="00661FB0" w:rsidRPr="00467EC7" w:rsidRDefault="00661FB0" w:rsidP="0087582E">
      <w:pPr>
        <w:numPr>
          <w:ilvl w:val="0"/>
          <w:numId w:val="20"/>
        </w:numPr>
        <w:jc w:val="both"/>
        <w:rPr>
          <w:sz w:val="28"/>
          <w:szCs w:val="28"/>
        </w:rPr>
      </w:pPr>
      <w:r w:rsidRPr="00467EC7">
        <w:rPr>
          <w:sz w:val="28"/>
          <w:szCs w:val="28"/>
        </w:rPr>
        <w:t xml:space="preserve">Строка, отображающая служебную информацию о версии </w:t>
      </w:r>
      <w:r>
        <w:rPr>
          <w:sz w:val="28"/>
          <w:szCs w:val="28"/>
        </w:rPr>
        <w:t>программы</w:t>
      </w:r>
      <w:r w:rsidRPr="00467EC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Информация о версии программы содержит </w:t>
      </w:r>
      <w:r w:rsidRPr="00467EC7">
        <w:rPr>
          <w:sz w:val="28"/>
          <w:szCs w:val="28"/>
        </w:rPr>
        <w:t>8 символов</w:t>
      </w:r>
      <w:r>
        <w:rPr>
          <w:sz w:val="28"/>
          <w:szCs w:val="28"/>
        </w:rPr>
        <w:t xml:space="preserve">, состоящих </w:t>
      </w:r>
      <w:r w:rsidRPr="00467EC7">
        <w:rPr>
          <w:sz w:val="28"/>
          <w:szCs w:val="28"/>
        </w:rPr>
        <w:t>латинских букв и цифр;</w:t>
      </w:r>
    </w:p>
    <w:p w:rsidR="00661FB0" w:rsidRPr="00467EC7" w:rsidRDefault="00661FB0" w:rsidP="0087582E">
      <w:pPr>
        <w:numPr>
          <w:ilvl w:val="0"/>
          <w:numId w:val="20"/>
        </w:numPr>
        <w:jc w:val="both"/>
        <w:rPr>
          <w:sz w:val="28"/>
          <w:szCs w:val="28"/>
        </w:rPr>
      </w:pPr>
      <w:r w:rsidRPr="00467EC7">
        <w:rPr>
          <w:sz w:val="28"/>
          <w:szCs w:val="28"/>
        </w:rPr>
        <w:t xml:space="preserve">Строка, отображающая информацию о текущей версии </w:t>
      </w:r>
      <w:r w:rsidRPr="001E0541">
        <w:rPr>
          <w:sz w:val="28"/>
          <w:szCs w:val="28"/>
        </w:rPr>
        <w:t>программно-аппаратного комплекса «ОСА»</w:t>
      </w:r>
      <w:r w:rsidRPr="00467EC7">
        <w:rPr>
          <w:sz w:val="28"/>
          <w:szCs w:val="28"/>
        </w:rPr>
        <w:t>.</w:t>
      </w:r>
    </w:p>
    <w:p w:rsidR="001050B7" w:rsidRDefault="001050B7" w:rsidP="001050B7">
      <w:pPr>
        <w:jc w:val="both"/>
        <w:rPr>
          <w:sz w:val="28"/>
          <w:szCs w:val="28"/>
        </w:rPr>
      </w:pPr>
    </w:p>
    <w:p w:rsidR="005143A1" w:rsidRDefault="005143A1" w:rsidP="001050B7">
      <w:pPr>
        <w:jc w:val="both"/>
        <w:rPr>
          <w:sz w:val="28"/>
          <w:szCs w:val="28"/>
        </w:rPr>
      </w:pPr>
    </w:p>
    <w:p w:rsidR="00A91EDC" w:rsidRPr="001257C2" w:rsidRDefault="00A91EDC" w:rsidP="00A91EDC">
      <w:pPr>
        <w:pStyle w:val="22"/>
        <w:numPr>
          <w:ilvl w:val="1"/>
          <w:numId w:val="15"/>
        </w:numPr>
        <w:jc w:val="left"/>
        <w:rPr>
          <w:b/>
          <w:sz w:val="28"/>
        </w:rPr>
      </w:pPr>
      <w:bookmarkStart w:id="89" w:name="_Toc73612284"/>
      <w:bookmarkStart w:id="90" w:name="_Toc73626415"/>
      <w:r w:rsidRPr="001257C2">
        <w:rPr>
          <w:b/>
          <w:sz w:val="28"/>
        </w:rPr>
        <w:lastRenderedPageBreak/>
        <w:t>Страница «Общие настройки»</w:t>
      </w:r>
      <w:bookmarkEnd w:id="89"/>
      <w:bookmarkEnd w:id="90"/>
    </w:p>
    <w:p w:rsidR="00A91EDC" w:rsidRPr="002B7F43" w:rsidRDefault="00A91EDC" w:rsidP="00A91EDC"/>
    <w:p w:rsidR="00A91EDC" w:rsidRPr="00526CD2" w:rsidRDefault="00B42D77" w:rsidP="00A91EDC">
      <w:pPr>
        <w:pStyle w:val="affff7"/>
      </w:pPr>
      <w:r>
        <w:t xml:space="preserve">Страница </w:t>
      </w:r>
      <w:r w:rsidR="00A91EDC" w:rsidRPr="00526CD2">
        <w:t>«Общие настройки» содержит следующие блоки и элементы (</w:t>
      </w:r>
      <w:r w:rsidRPr="00B42D77">
        <w:fldChar w:fldCharType="begin"/>
      </w:r>
      <w:r w:rsidRPr="00B42D77">
        <w:instrText xml:space="preserve"> REF _Ref73616268 \h  \* MERGEFORMAT </w:instrText>
      </w:r>
      <w:r w:rsidRPr="00B42D77">
        <w:fldChar w:fldCharType="separate"/>
      </w:r>
      <w:r w:rsidR="00E0222E" w:rsidRPr="00E0222E">
        <w:rPr>
          <w:szCs w:val="28"/>
        </w:rPr>
        <w:t xml:space="preserve">Рисунок </w:t>
      </w:r>
      <w:r w:rsidR="00E0222E" w:rsidRPr="00E0222E">
        <w:rPr>
          <w:noProof/>
          <w:szCs w:val="28"/>
        </w:rPr>
        <w:t>5</w:t>
      </w:r>
      <w:r w:rsidRPr="00B42D77">
        <w:fldChar w:fldCharType="end"/>
      </w:r>
      <w:r w:rsidR="00A91EDC" w:rsidRPr="00526CD2">
        <w:t>):</w:t>
      </w:r>
    </w:p>
    <w:p w:rsidR="00A91EDC" w:rsidRPr="002A568F" w:rsidRDefault="00A91EDC" w:rsidP="00A91EDC">
      <w:pPr>
        <w:pStyle w:val="affff7"/>
      </w:pPr>
    </w:p>
    <w:p w:rsidR="00A91EDC" w:rsidRDefault="00A91EDC" w:rsidP="00A91EDC">
      <w:pPr>
        <w:pStyle w:val="affff7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13DCA5F" wp14:editId="6B810840">
                <wp:simplePos x="0" y="0"/>
                <wp:positionH relativeFrom="column">
                  <wp:posOffset>236728</wp:posOffset>
                </wp:positionH>
                <wp:positionV relativeFrom="paragraph">
                  <wp:posOffset>20930</wp:posOffset>
                </wp:positionV>
                <wp:extent cx="5914143" cy="2722979"/>
                <wp:effectExtent l="0" t="0" r="0" b="58420"/>
                <wp:wrapNone/>
                <wp:docPr id="138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143" cy="2722979"/>
                          <a:chOff x="20472" y="0"/>
                          <a:chExt cx="5914143" cy="2722979"/>
                        </a:xfrm>
                      </wpg:grpSpPr>
                      <wpg:grpSp>
                        <wpg:cNvPr id="139" name="Группа 139"/>
                        <wpg:cNvGrpSpPr/>
                        <wpg:grpSpPr>
                          <a:xfrm>
                            <a:off x="20472" y="0"/>
                            <a:ext cx="5914143" cy="2712085"/>
                            <a:chOff x="0" y="0"/>
                            <a:chExt cx="5914172" cy="2713012"/>
                          </a:xfrm>
                        </wpg:grpSpPr>
                        <wps:wsp>
                          <wps:cNvPr id="141" name="Надпись 141"/>
                          <wps:cNvSpPr txBox="1"/>
                          <wps:spPr>
                            <a:xfrm>
                              <a:off x="0" y="95534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70D2" w:rsidRPr="007A5CC8" w:rsidRDefault="00EE70D2" w:rsidP="00A91ED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Надпись 142"/>
                          <wps:cNvSpPr txBox="1"/>
                          <wps:spPr>
                            <a:xfrm>
                              <a:off x="5656997" y="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70D2" w:rsidRPr="007A5CC8" w:rsidRDefault="00EE70D2" w:rsidP="00A91ED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Надпись 143"/>
                          <wps:cNvSpPr txBox="1"/>
                          <wps:spPr>
                            <a:xfrm>
                              <a:off x="27296" y="223554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70D2" w:rsidRPr="007A5CC8" w:rsidRDefault="00EE70D2" w:rsidP="00A91ED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Надпись 144"/>
                          <wps:cNvSpPr txBox="1"/>
                          <wps:spPr>
                            <a:xfrm>
                              <a:off x="2866030" y="1132764"/>
                              <a:ext cx="25717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70D2" w:rsidRPr="007A5CC8" w:rsidRDefault="00EE70D2" w:rsidP="00A91ED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Прямая со стрелкой 145"/>
                          <wps:cNvCnPr/>
                          <wps:spPr>
                            <a:xfrm>
                              <a:off x="245660" y="286603"/>
                              <a:ext cx="800100" cy="2000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 стрелкой 146"/>
                          <wps:cNvCnPr/>
                          <wps:spPr>
                            <a:xfrm flipH="1">
                              <a:off x="5199797" y="170597"/>
                              <a:ext cx="485775" cy="1428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 стрелкой 147"/>
                          <wps:cNvCnPr/>
                          <wps:spPr>
                            <a:xfrm flipH="1">
                              <a:off x="2627194" y="1351128"/>
                              <a:ext cx="266700" cy="381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Прямая со стрелкой 149"/>
                          <wps:cNvCnPr/>
                          <wps:spPr>
                            <a:xfrm>
                              <a:off x="4028324" y="2491610"/>
                              <a:ext cx="385216" cy="2214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0" name="Прямая со стрелкой 150"/>
                        <wps:cNvCnPr/>
                        <wps:spPr>
                          <a:xfrm>
                            <a:off x="317500" y="2438400"/>
                            <a:ext cx="697756" cy="2801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 flipH="1">
                            <a:off x="3295650" y="2489200"/>
                            <a:ext cx="448785" cy="2337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Надпись 152"/>
                        <wps:cNvSpPr txBox="1"/>
                        <wps:spPr>
                          <a:xfrm>
                            <a:off x="3790950" y="2266950"/>
                            <a:ext cx="257174" cy="276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91ED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13DCA5F" id="Группа 138" o:spid="_x0000_s1035" style="position:absolute;left:0;text-align:left;margin-left:18.65pt;margin-top:1.65pt;width:465.7pt;height:214.4pt;z-index:251802624;mso-width-relative:margin" coordorigin="204" coordsize="59141,2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">
                <v:group id="Группа 139" o:spid="_x0000_s1036" style="position:absolute;left:204;width:59142;height:27120" coordsize="59141,2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Надпись 141" o:spid="_x0000_s1037" type="#_x0000_t202" style="position:absolute;top:955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" fillcolor="white [3201]" stroked="f" strokeweight=".5pt">
                    <v:textbox>
                      <w:txbxContent>
                        <w:p w14:paraId="3B4443D7" w14:textId="0AC4129F" w:rsidR="00EE70D2" w:rsidRPr="007A5CC8" w:rsidRDefault="00EE70D2" w:rsidP="00A91ED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42" o:spid="_x0000_s1038" type="#_x0000_t202" style="position:absolute;left:5656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" fillcolor="white [3201]" stroked="f" strokeweight=".5pt">
                    <v:textbox>
                      <w:txbxContent>
                        <w:p w14:paraId="140F35A5" w14:textId="4D58CAEB" w:rsidR="00EE70D2" w:rsidRPr="007A5CC8" w:rsidRDefault="00EE70D2" w:rsidP="00A91ED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43" o:spid="_x0000_s1039" type="#_x0000_t202" style="position:absolute;left:272;top:22355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" fillcolor="white [3201]" stroked="f" strokeweight=".5pt">
                    <v:textbox>
                      <w:txbxContent>
                        <w:p w14:paraId="0AC7129E" w14:textId="56B163D9" w:rsidR="00EE70D2" w:rsidRPr="007A5CC8" w:rsidRDefault="00EE70D2" w:rsidP="00A91ED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Надпись 144" o:spid="_x0000_s1040" type="#_x0000_t202" style="position:absolute;left:28660;top:1132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14:paraId="388D3872" w14:textId="182D81DB" w:rsidR="00EE70D2" w:rsidRPr="007A5CC8" w:rsidRDefault="00EE70D2" w:rsidP="00A91ED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Прямая со стрелкой 145" o:spid="_x0000_s1041" type="#_x0000_t32" style="position:absolute;left:2456;top:2866;width:800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" strokecolor="red">
                    <v:stroke endarrow="block"/>
                  </v:shape>
                  <v:shape id="Прямая со стрелкой 146" o:spid="_x0000_s1042" type="#_x0000_t32" style="position:absolute;left:51997;top:1705;width:4858;height:1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" strokecolor="red">
                    <v:stroke endarrow="block"/>
                  </v:shape>
                  <v:shape id="Прямая со стрелкой 147" o:spid="_x0000_s1043" type="#_x0000_t32" style="position:absolute;left:26271;top:13511;width:2667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" strokecolor="red">
                    <v:stroke endarrow="block"/>
                  </v:shape>
                  <v:shape id="Прямая со стрелкой 149" o:spid="_x0000_s1044" type="#_x0000_t32" style="position:absolute;left:40283;top:24916;width:3852;height:2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" strokecolor="red">
                    <v:stroke endarrow="block"/>
                  </v:shape>
                </v:group>
                <v:shape id="Прямая со стрелкой 150" o:spid="_x0000_s1045" type="#_x0000_t32" style="position:absolute;left:3175;top:24384;width:6977;height:2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" strokecolor="red">
                  <v:stroke endarrow="block"/>
                </v:shape>
                <v:shape id="Прямая со стрелкой 151" o:spid="_x0000_s1046" type="#_x0000_t32" style="position:absolute;left:32956;top:24892;width:4488;height:23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" strokecolor="red">
                  <v:stroke endarrow="block"/>
                </v:shape>
                <v:shape id="Надпись 152" o:spid="_x0000_s1047" type="#_x0000_t202" style="position:absolute;left:37909;top:2266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583ED38F" w14:textId="4F24DE7F" w:rsidR="00EE70D2" w:rsidRPr="007A5CC8" w:rsidRDefault="00EE70D2" w:rsidP="00A91ED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2E6E20" wp14:editId="50265F88">
            <wp:extent cx="5184193" cy="3084460"/>
            <wp:effectExtent l="19050" t="19050" r="16510" b="2095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30" cy="3090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Pr="002B7F43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91" w:name="_Ref7361626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5</w:t>
      </w:r>
      <w:r w:rsidRPr="002B7F43">
        <w:rPr>
          <w:b w:val="0"/>
          <w:sz w:val="28"/>
          <w:szCs w:val="28"/>
        </w:rPr>
        <w:fldChar w:fldCharType="end"/>
      </w:r>
      <w:bookmarkEnd w:id="91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Страница «Общие настройки»</w:t>
      </w:r>
    </w:p>
    <w:p w:rsidR="00A91EDC" w:rsidRPr="00820E35" w:rsidRDefault="00A91EDC" w:rsidP="0087582E">
      <w:pPr>
        <w:numPr>
          <w:ilvl w:val="0"/>
          <w:numId w:val="31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«Общие настройки и параметра системы»;</w:t>
      </w:r>
    </w:p>
    <w:p w:rsidR="00A91EDC" w:rsidRPr="00820E35" w:rsidRDefault="00A91EDC" w:rsidP="0087582E">
      <w:pPr>
        <w:numPr>
          <w:ilvl w:val="0"/>
          <w:numId w:val="31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«Время и GPS координаты»;</w:t>
      </w:r>
    </w:p>
    <w:p w:rsidR="00A91EDC" w:rsidRPr="00820E35" w:rsidRDefault="00A91EDC" w:rsidP="0087582E">
      <w:pPr>
        <w:numPr>
          <w:ilvl w:val="0"/>
          <w:numId w:val="31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«Камеры»;</w:t>
      </w:r>
    </w:p>
    <w:p w:rsidR="00A91EDC" w:rsidRPr="009E13FD" w:rsidRDefault="00A91EDC" w:rsidP="0087582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9E13FD">
        <w:rPr>
          <w:sz w:val="28"/>
          <w:szCs w:val="28"/>
        </w:rPr>
        <w:t xml:space="preserve">нопка </w:t>
      </w:r>
      <w:r w:rsidRPr="00820E35">
        <w:rPr>
          <w:noProof/>
          <w:sz w:val="28"/>
          <w:szCs w:val="28"/>
        </w:rPr>
        <w:drawing>
          <wp:inline distT="0" distB="0" distL="0" distR="0" wp14:anchorId="252E1932" wp14:editId="6B2BCDFA">
            <wp:extent cx="1616400" cy="205200"/>
            <wp:effectExtent l="0" t="0" r="3175" b="444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FD">
        <w:rPr>
          <w:sz w:val="28"/>
          <w:szCs w:val="28"/>
        </w:rPr>
        <w:t> – «Остановить систему и начать настройку»;</w:t>
      </w:r>
    </w:p>
    <w:p w:rsidR="00A91EDC" w:rsidRPr="00820E35" w:rsidRDefault="00A91EDC" w:rsidP="0087582E">
      <w:pPr>
        <w:numPr>
          <w:ilvl w:val="0"/>
          <w:numId w:val="31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 xml:space="preserve">Кнопки </w:t>
      </w:r>
      <w:r w:rsidRPr="00820E35">
        <w:rPr>
          <w:noProof/>
          <w:sz w:val="28"/>
          <w:szCs w:val="28"/>
        </w:rPr>
        <w:drawing>
          <wp:inline distT="0" distB="0" distL="0" distR="0" wp14:anchorId="5236C9F0" wp14:editId="0A89ED67">
            <wp:extent cx="854927" cy="208280"/>
            <wp:effectExtent l="0" t="0" r="2540" b="127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98" cy="2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35">
        <w:rPr>
          <w:sz w:val="28"/>
          <w:szCs w:val="28"/>
        </w:rPr>
        <w:t xml:space="preserve"> – «Сохранить настройки» и </w:t>
      </w:r>
      <w:r w:rsidRPr="00820E35">
        <w:rPr>
          <w:noProof/>
          <w:sz w:val="28"/>
          <w:szCs w:val="28"/>
        </w:rPr>
        <w:drawing>
          <wp:inline distT="0" distB="0" distL="0" distR="0" wp14:anchorId="32B40B25" wp14:editId="68654C60">
            <wp:extent cx="1054800" cy="1980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35">
        <w:rPr>
          <w:sz w:val="28"/>
          <w:szCs w:val="28"/>
        </w:rPr>
        <w:t xml:space="preserve"> – «Перезапустить комплекс».</w:t>
      </w:r>
    </w:p>
    <w:p w:rsidR="00A91EDC" w:rsidRDefault="00A91EDC" w:rsidP="00A91EDC">
      <w:pPr>
        <w:pStyle w:val="affff7"/>
      </w:pPr>
    </w:p>
    <w:p w:rsidR="00A91EDC" w:rsidRPr="00A91EDC" w:rsidRDefault="00A91EDC" w:rsidP="0087582E">
      <w:pPr>
        <w:pStyle w:val="30"/>
        <w:numPr>
          <w:ilvl w:val="2"/>
          <w:numId w:val="32"/>
        </w:numPr>
        <w:jc w:val="left"/>
      </w:pPr>
      <w:bookmarkStart w:id="92" w:name="_Toc73612286"/>
      <w:bookmarkStart w:id="93" w:name="_Toc73626416"/>
      <w:r w:rsidRPr="00A91EDC">
        <w:t>Общие настройки и параметры системы</w:t>
      </w:r>
      <w:bookmarkEnd w:id="92"/>
      <w:bookmarkEnd w:id="93"/>
    </w:p>
    <w:p w:rsidR="00A91EDC" w:rsidRPr="004D2A6C" w:rsidRDefault="00A91EDC" w:rsidP="00A91EDC">
      <w:pPr>
        <w:rPr>
          <w:sz w:val="28"/>
        </w:rPr>
      </w:pPr>
    </w:p>
    <w:p w:rsidR="00A91EDC" w:rsidRDefault="00A91EDC" w:rsidP="00A91EDC">
      <w:pPr>
        <w:ind w:firstLine="709"/>
        <w:jc w:val="both"/>
        <w:rPr>
          <w:sz w:val="28"/>
        </w:rPr>
      </w:pPr>
      <w:r>
        <w:rPr>
          <w:sz w:val="28"/>
        </w:rPr>
        <w:t>Блок «Общие настройки и параметры системы» (</w:t>
      </w:r>
      <w:r w:rsidRPr="002A568F">
        <w:rPr>
          <w:sz w:val="28"/>
        </w:rPr>
        <w:fldChar w:fldCharType="begin"/>
      </w:r>
      <w:r w:rsidRPr="002A568F">
        <w:rPr>
          <w:sz w:val="28"/>
        </w:rPr>
        <w:instrText xml:space="preserve"> REF _Ref67134560 \h  \* MERGEFORMAT </w:instrText>
      </w:r>
      <w:r w:rsidRPr="002A568F">
        <w:rPr>
          <w:sz w:val="28"/>
        </w:rPr>
      </w:r>
      <w:r w:rsidRPr="002A568F">
        <w:rPr>
          <w:sz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6</w:t>
      </w:r>
      <w:r w:rsidRPr="002A568F">
        <w:rPr>
          <w:sz w:val="28"/>
        </w:rPr>
        <w:fldChar w:fldCharType="end"/>
      </w:r>
      <w:r>
        <w:rPr>
          <w:sz w:val="28"/>
        </w:rPr>
        <w:t>) содержит следующие поля ввода и редактирования данных: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Имя комплекса</w:t>
      </w:r>
      <w:r>
        <w:rPr>
          <w:sz w:val="28"/>
          <w:szCs w:val="28"/>
        </w:rPr>
        <w:t>» – </w:t>
      </w:r>
      <w:r w:rsidRPr="004D2A6C">
        <w:rPr>
          <w:sz w:val="28"/>
          <w:szCs w:val="28"/>
        </w:rPr>
        <w:t>используется для формирования материалов и для заголовка страницы;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Адрес установки комплекса</w:t>
      </w:r>
      <w:r>
        <w:rPr>
          <w:sz w:val="28"/>
          <w:szCs w:val="28"/>
        </w:rPr>
        <w:t>» </w:t>
      </w:r>
      <w:r w:rsidRPr="004D2A6C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4D2A6C">
        <w:rPr>
          <w:sz w:val="28"/>
          <w:szCs w:val="28"/>
        </w:rPr>
        <w:t>используется только для формирования материалов;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Номер свидетельства о поверки</w:t>
      </w:r>
      <w:r>
        <w:rPr>
          <w:sz w:val="28"/>
          <w:szCs w:val="28"/>
        </w:rPr>
        <w:t>» – </w:t>
      </w:r>
      <w:r w:rsidRPr="004D2A6C">
        <w:rPr>
          <w:sz w:val="28"/>
          <w:szCs w:val="28"/>
        </w:rPr>
        <w:t>используется только для формирования материалов;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Дата выдачи свидетельства о поверке</w:t>
      </w:r>
      <w:r>
        <w:rPr>
          <w:sz w:val="28"/>
          <w:szCs w:val="28"/>
        </w:rPr>
        <w:t>» </w:t>
      </w:r>
      <w:r w:rsidRPr="004D2A6C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4D2A6C">
        <w:rPr>
          <w:sz w:val="28"/>
          <w:szCs w:val="28"/>
        </w:rPr>
        <w:t>дата в формате ДД.ММ.ГГГГ;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Тип средства измерения</w:t>
      </w:r>
      <w:r>
        <w:rPr>
          <w:sz w:val="28"/>
          <w:szCs w:val="28"/>
        </w:rPr>
        <w:t>» </w:t>
      </w:r>
      <w:r w:rsidRPr="004D2A6C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4D2A6C">
        <w:rPr>
          <w:sz w:val="28"/>
          <w:szCs w:val="28"/>
        </w:rPr>
        <w:t>используется только для формирования материалов;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4D2A6C">
        <w:rPr>
          <w:sz w:val="28"/>
          <w:szCs w:val="28"/>
        </w:rPr>
        <w:t>Серийный номер комплекса</w:t>
      </w:r>
      <w:r>
        <w:rPr>
          <w:sz w:val="28"/>
          <w:szCs w:val="28"/>
        </w:rPr>
        <w:t>» </w:t>
      </w:r>
      <w:r w:rsidRPr="004D2A6C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4D2A6C">
        <w:rPr>
          <w:sz w:val="28"/>
          <w:szCs w:val="28"/>
        </w:rPr>
        <w:t>используется только для формирования материалов;</w:t>
      </w:r>
    </w:p>
    <w:p w:rsidR="00A91EDC" w:rsidRPr="004D2A6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D2A6C">
        <w:rPr>
          <w:sz w:val="28"/>
          <w:szCs w:val="28"/>
        </w:rPr>
        <w:t>Срок действия свидетельства о поверке</w:t>
      </w:r>
      <w:r>
        <w:rPr>
          <w:sz w:val="28"/>
          <w:szCs w:val="28"/>
        </w:rPr>
        <w:t>» </w:t>
      </w:r>
      <w:r w:rsidRPr="004D2A6C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4D2A6C">
        <w:rPr>
          <w:sz w:val="28"/>
          <w:szCs w:val="28"/>
        </w:rPr>
        <w:t>дата в формате ДД.ММ.ГГГГ.</w:t>
      </w:r>
    </w:p>
    <w:p w:rsidR="00A91EDC" w:rsidRDefault="00A91EDC" w:rsidP="00A91EDC">
      <w:pPr>
        <w:ind w:left="720"/>
      </w:pPr>
    </w:p>
    <w:p w:rsidR="00A91EDC" w:rsidRDefault="00A91EDC" w:rsidP="00A91EDC">
      <w:pPr>
        <w:jc w:val="center"/>
      </w:pPr>
      <w:r>
        <w:rPr>
          <w:noProof/>
        </w:rPr>
        <w:drawing>
          <wp:inline distT="0" distB="0" distL="0" distR="0" wp14:anchorId="0054F260" wp14:editId="112FF56A">
            <wp:extent cx="3006000" cy="1944000"/>
            <wp:effectExtent l="19050" t="19050" r="23495" b="1841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94" w:name="_Ref67134560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6</w:t>
      </w:r>
      <w:r w:rsidRPr="002B7F43">
        <w:rPr>
          <w:b w:val="0"/>
          <w:sz w:val="28"/>
          <w:szCs w:val="28"/>
        </w:rPr>
        <w:fldChar w:fldCharType="end"/>
      </w:r>
      <w:bookmarkEnd w:id="94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Внешний вид блока «Общие настройки и параметры системы» </w:t>
      </w:r>
    </w:p>
    <w:p w:rsidR="00A91EDC" w:rsidRPr="0072485B" w:rsidRDefault="00A91EDC" w:rsidP="00A91EDC"/>
    <w:p w:rsidR="00A91EDC" w:rsidRDefault="00A91EDC" w:rsidP="00A91EDC">
      <w:pPr>
        <w:pStyle w:val="30"/>
        <w:numPr>
          <w:ilvl w:val="2"/>
          <w:numId w:val="15"/>
        </w:numPr>
        <w:ind w:left="720"/>
        <w:jc w:val="left"/>
      </w:pPr>
      <w:bookmarkStart w:id="95" w:name="_m7c231z40xnr" w:colFirst="0" w:colLast="0"/>
      <w:bookmarkStart w:id="96" w:name="_Toc73612287"/>
      <w:bookmarkStart w:id="97" w:name="_Toc73626417"/>
      <w:bookmarkEnd w:id="95"/>
      <w:r>
        <w:t>Время и GPS координаты</w:t>
      </w:r>
      <w:bookmarkEnd w:id="96"/>
      <w:bookmarkEnd w:id="97"/>
    </w:p>
    <w:p w:rsidR="00A91EDC" w:rsidRPr="002A568F" w:rsidRDefault="00A91EDC" w:rsidP="00A91EDC">
      <w:pPr>
        <w:rPr>
          <w:sz w:val="28"/>
        </w:rPr>
      </w:pPr>
    </w:p>
    <w:p w:rsidR="00A91EDC" w:rsidRDefault="00A91EDC" w:rsidP="00A91EDC">
      <w:pPr>
        <w:ind w:left="720"/>
        <w:rPr>
          <w:sz w:val="28"/>
        </w:rPr>
      </w:pPr>
      <w:r w:rsidRPr="002A568F">
        <w:rPr>
          <w:sz w:val="28"/>
        </w:rPr>
        <w:t>Блок «Время и GPS координаты» (</w:t>
      </w:r>
      <w:r w:rsidRPr="002A568F">
        <w:rPr>
          <w:sz w:val="28"/>
        </w:rPr>
        <w:fldChar w:fldCharType="begin"/>
      </w:r>
      <w:r w:rsidRPr="002A568F">
        <w:rPr>
          <w:sz w:val="28"/>
        </w:rPr>
        <w:instrText xml:space="preserve"> REF _Ref67134572 \h  \* MERGEFORMAT </w:instrText>
      </w:r>
      <w:r w:rsidRPr="002A568F">
        <w:rPr>
          <w:sz w:val="28"/>
        </w:rPr>
      </w:r>
      <w:r w:rsidRPr="002A568F">
        <w:rPr>
          <w:sz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7</w:t>
      </w:r>
      <w:r w:rsidRPr="002A568F">
        <w:rPr>
          <w:sz w:val="28"/>
        </w:rPr>
        <w:fldChar w:fldCharType="end"/>
      </w:r>
      <w:r w:rsidRPr="002A568F">
        <w:rPr>
          <w:sz w:val="28"/>
        </w:rPr>
        <w:t>) содержит следующие элементы:</w:t>
      </w:r>
    </w:p>
    <w:p w:rsidR="00A91EDC" w:rsidRPr="00E641E3" w:rsidRDefault="00A91EDC" w:rsidP="00A91EDC">
      <w:pPr>
        <w:ind w:left="720"/>
      </w:pPr>
    </w:p>
    <w:p w:rsidR="00A91EDC" w:rsidRDefault="00A91EDC" w:rsidP="00A91EDC">
      <w:pPr>
        <w:jc w:val="center"/>
      </w:pPr>
      <w:r>
        <w:rPr>
          <w:noProof/>
        </w:rPr>
        <w:drawing>
          <wp:inline distT="0" distB="0" distL="0" distR="0" wp14:anchorId="7D66B2D6" wp14:editId="77E6A49E">
            <wp:extent cx="2819400" cy="2033221"/>
            <wp:effectExtent l="19050" t="19050" r="19050" b="2476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43" cy="20447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98" w:name="_Ref67134572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7</w:t>
      </w:r>
      <w:r w:rsidRPr="002B7F43">
        <w:rPr>
          <w:b w:val="0"/>
          <w:sz w:val="28"/>
          <w:szCs w:val="28"/>
        </w:rPr>
        <w:fldChar w:fldCharType="end"/>
      </w:r>
      <w:bookmarkEnd w:id="98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</w:t>
      </w:r>
      <w:r w:rsidRPr="0072485B">
        <w:rPr>
          <w:b w:val="0"/>
          <w:sz w:val="28"/>
          <w:szCs w:val="28"/>
        </w:rPr>
        <w:t>Время и GPS координаты</w:t>
      </w:r>
      <w:r>
        <w:rPr>
          <w:b w:val="0"/>
          <w:sz w:val="28"/>
          <w:szCs w:val="28"/>
        </w:rPr>
        <w:t xml:space="preserve">» 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Сохраненные координаты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>сохраненное значение в настройках, которое будет вставлят</w:t>
      </w:r>
      <w:r>
        <w:rPr>
          <w:sz w:val="28"/>
          <w:szCs w:val="28"/>
        </w:rPr>
        <w:t>ься в материал потока/нарушения</w:t>
      </w:r>
      <w:r w:rsidRPr="002A568F">
        <w:rPr>
          <w:sz w:val="28"/>
          <w:szCs w:val="28"/>
        </w:rPr>
        <w:t>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Редактировать координаты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>поля редактирования сохраненных координат;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Текущие координаты GPS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 xml:space="preserve"> значения </w:t>
      </w:r>
      <w:r w:rsidRPr="002A568F">
        <w:rPr>
          <w:sz w:val="28"/>
          <w:szCs w:val="28"/>
        </w:rPr>
        <w:t>текущи</w:t>
      </w:r>
      <w:r>
        <w:rPr>
          <w:sz w:val="28"/>
          <w:szCs w:val="28"/>
        </w:rPr>
        <w:t>х</w:t>
      </w:r>
      <w:r w:rsidRPr="002A568F">
        <w:rPr>
          <w:sz w:val="28"/>
          <w:szCs w:val="28"/>
        </w:rPr>
        <w:t xml:space="preserve"> координат GPS. Обновляются в реальном времени от модуля GPS (период обновления устанав</w:t>
      </w:r>
      <w:r>
        <w:rPr>
          <w:sz w:val="28"/>
          <w:szCs w:val="28"/>
        </w:rPr>
        <w:t>ливается в файлах конфигурации)</w:t>
      </w:r>
      <w:r w:rsidRPr="002A568F">
        <w:rPr>
          <w:sz w:val="28"/>
          <w:szCs w:val="28"/>
        </w:rPr>
        <w:t>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Кнопка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Подставить координаты от GPS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при нажатии </w:t>
      </w:r>
      <w:r>
        <w:rPr>
          <w:sz w:val="28"/>
          <w:szCs w:val="28"/>
        </w:rPr>
        <w:t xml:space="preserve">кнопки </w:t>
      </w:r>
      <w:r w:rsidRPr="002A568F">
        <w:rPr>
          <w:sz w:val="28"/>
          <w:szCs w:val="28"/>
        </w:rPr>
        <w:t xml:space="preserve">координаты из поля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Текущие координаты GPS</w:t>
      </w:r>
      <w:r>
        <w:rPr>
          <w:sz w:val="28"/>
          <w:szCs w:val="28"/>
        </w:rPr>
        <w:t>»</w:t>
      </w:r>
      <w:r w:rsidRPr="002A568F">
        <w:rPr>
          <w:sz w:val="28"/>
          <w:szCs w:val="28"/>
        </w:rPr>
        <w:t xml:space="preserve"> подставляются в соответствующие поля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Редактировать координаты</w:t>
      </w:r>
      <w:r>
        <w:rPr>
          <w:sz w:val="28"/>
          <w:szCs w:val="28"/>
        </w:rPr>
        <w:t>»</w:t>
      </w:r>
      <w:r w:rsidRPr="002A568F">
        <w:rPr>
          <w:sz w:val="28"/>
          <w:szCs w:val="28"/>
        </w:rPr>
        <w:t>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Часовой пояс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раскрывающийся</w:t>
      </w:r>
      <w:r w:rsidRPr="002A568F">
        <w:rPr>
          <w:sz w:val="28"/>
          <w:szCs w:val="28"/>
        </w:rPr>
        <w:t xml:space="preserve"> список, позволяющий задать часовой пояс размещения комплекса;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2A568F">
        <w:rPr>
          <w:sz w:val="28"/>
          <w:szCs w:val="28"/>
        </w:rPr>
        <w:t>Дата и время системные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текущие </w:t>
      </w:r>
      <w:r>
        <w:rPr>
          <w:sz w:val="28"/>
          <w:szCs w:val="28"/>
        </w:rPr>
        <w:t xml:space="preserve">системные </w:t>
      </w:r>
      <w:r w:rsidRPr="002A568F">
        <w:rPr>
          <w:sz w:val="28"/>
          <w:szCs w:val="28"/>
        </w:rPr>
        <w:t xml:space="preserve">дата и время на комплексе. </w:t>
      </w:r>
      <w:r>
        <w:rPr>
          <w:sz w:val="28"/>
          <w:szCs w:val="28"/>
        </w:rPr>
        <w:t>Поле о</w:t>
      </w:r>
      <w:r w:rsidRPr="002A568F">
        <w:rPr>
          <w:sz w:val="28"/>
          <w:szCs w:val="28"/>
        </w:rPr>
        <w:t xml:space="preserve">бновляется с периодом </w:t>
      </w:r>
      <w:r>
        <w:rPr>
          <w:sz w:val="28"/>
          <w:szCs w:val="28"/>
        </w:rPr>
        <w:t>1</w:t>
      </w:r>
      <w:r w:rsidRPr="002A568F">
        <w:rPr>
          <w:sz w:val="28"/>
          <w:szCs w:val="28"/>
        </w:rPr>
        <w:t xml:space="preserve"> секунда.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Дата и время по GPS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>текущие дата и время от модуля GPS. Обновляются в реальном времени от модуля GPS (период обновления устанав</w:t>
      </w:r>
      <w:r>
        <w:rPr>
          <w:sz w:val="28"/>
          <w:szCs w:val="28"/>
        </w:rPr>
        <w:t>ливается в файлах конфигурации)</w:t>
      </w:r>
      <w:r w:rsidRPr="002A568F">
        <w:rPr>
          <w:sz w:val="28"/>
          <w:szCs w:val="28"/>
        </w:rPr>
        <w:t>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Кнопка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Синхронизировать время сейчас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при нажатии </w:t>
      </w:r>
      <w:r>
        <w:rPr>
          <w:sz w:val="28"/>
          <w:szCs w:val="28"/>
        </w:rPr>
        <w:t xml:space="preserve">кнопки </w:t>
      </w:r>
      <w:r w:rsidRPr="002A568F">
        <w:rPr>
          <w:sz w:val="28"/>
          <w:szCs w:val="28"/>
        </w:rPr>
        <w:t xml:space="preserve">системные дата и время </w:t>
      </w:r>
      <w:r>
        <w:rPr>
          <w:sz w:val="28"/>
          <w:szCs w:val="28"/>
        </w:rPr>
        <w:t xml:space="preserve">на комплексе </w:t>
      </w:r>
      <w:r w:rsidRPr="002A568F">
        <w:rPr>
          <w:sz w:val="28"/>
          <w:szCs w:val="28"/>
        </w:rPr>
        <w:t>синхронизируются с датой и временем модуля GPS;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Флаговая кнопка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Периодическая синхронизация системных часов с часами GPS модуля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>в активном состоянии флага системные дата и время синхронизируются с датой и временем модуля GPS с периодом</w:t>
      </w:r>
      <w:r>
        <w:rPr>
          <w:sz w:val="28"/>
          <w:szCs w:val="28"/>
        </w:rPr>
        <w:t xml:space="preserve"> времени,</w:t>
      </w:r>
      <w:r w:rsidRPr="002A568F">
        <w:rPr>
          <w:sz w:val="28"/>
          <w:szCs w:val="28"/>
        </w:rPr>
        <w:t xml:space="preserve"> заданным </w:t>
      </w:r>
      <w:r>
        <w:rPr>
          <w:sz w:val="28"/>
          <w:szCs w:val="28"/>
        </w:rPr>
        <w:t xml:space="preserve">в </w:t>
      </w:r>
      <w:r w:rsidRPr="002A568F">
        <w:rPr>
          <w:sz w:val="28"/>
          <w:szCs w:val="28"/>
        </w:rPr>
        <w:t>пол</w:t>
      </w:r>
      <w:r>
        <w:rPr>
          <w:sz w:val="28"/>
          <w:szCs w:val="28"/>
        </w:rPr>
        <w:t>е</w:t>
      </w:r>
      <w:r w:rsidRPr="002A568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Интервал синхронизации</w:t>
      </w:r>
      <w:r>
        <w:rPr>
          <w:sz w:val="28"/>
          <w:szCs w:val="28"/>
        </w:rPr>
        <w:t>»</w:t>
      </w:r>
      <w:r w:rsidRPr="002A568F">
        <w:rPr>
          <w:sz w:val="28"/>
          <w:szCs w:val="28"/>
        </w:rPr>
        <w:t>;</w:t>
      </w:r>
    </w:p>
    <w:p w:rsidR="00A91EDC" w:rsidRPr="002A568F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Интервал синхронизации</w:t>
      </w:r>
      <w:r>
        <w:rPr>
          <w:sz w:val="28"/>
          <w:szCs w:val="28"/>
        </w:rPr>
        <w:t>» </w:t>
      </w:r>
      <w:r w:rsidRPr="002A568F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устанавливает значение интервала в секундах для флаговой кнопки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Периодическая синхронизация системных часов с часами GPS модуля</w:t>
      </w:r>
      <w:r>
        <w:rPr>
          <w:sz w:val="28"/>
          <w:szCs w:val="28"/>
        </w:rPr>
        <w:t>».</w:t>
      </w:r>
    </w:p>
    <w:p w:rsidR="00A91EDC" w:rsidRPr="001257C2" w:rsidRDefault="00A91EDC" w:rsidP="00A91EDC">
      <w:pPr>
        <w:jc w:val="both"/>
        <w:rPr>
          <w:sz w:val="28"/>
        </w:rPr>
      </w:pPr>
    </w:p>
    <w:p w:rsidR="00A91EDC" w:rsidRDefault="00A91EDC" w:rsidP="00A91EDC">
      <w:pPr>
        <w:pStyle w:val="30"/>
        <w:numPr>
          <w:ilvl w:val="2"/>
          <w:numId w:val="15"/>
        </w:numPr>
        <w:ind w:left="720"/>
        <w:jc w:val="left"/>
      </w:pPr>
      <w:bookmarkStart w:id="99" w:name="_swcpmum4wdq1" w:colFirst="0" w:colLast="0"/>
      <w:bookmarkStart w:id="100" w:name="_Toc73612288"/>
      <w:bookmarkStart w:id="101" w:name="_Toc73626418"/>
      <w:bookmarkEnd w:id="99"/>
      <w:r>
        <w:t>Камеры</w:t>
      </w:r>
      <w:bookmarkEnd w:id="100"/>
      <w:bookmarkEnd w:id="101"/>
    </w:p>
    <w:p w:rsidR="00A91EDC" w:rsidRPr="001257C2" w:rsidRDefault="00A91EDC" w:rsidP="00A91EDC">
      <w:pPr>
        <w:rPr>
          <w:sz w:val="28"/>
        </w:rPr>
      </w:pPr>
    </w:p>
    <w:p w:rsidR="00A91EDC" w:rsidRDefault="00A91EDC" w:rsidP="00A91EDC">
      <w:pPr>
        <w:ind w:firstLine="709"/>
        <w:jc w:val="both"/>
        <w:rPr>
          <w:sz w:val="28"/>
        </w:rPr>
      </w:pPr>
      <w:r w:rsidRPr="003F19E4">
        <w:rPr>
          <w:sz w:val="28"/>
        </w:rPr>
        <w:t>Блок «</w:t>
      </w:r>
      <w:r>
        <w:rPr>
          <w:sz w:val="28"/>
        </w:rPr>
        <w:t>Камеры</w:t>
      </w:r>
      <w:r w:rsidRPr="003F19E4">
        <w:rPr>
          <w:sz w:val="28"/>
        </w:rPr>
        <w:t>» (</w:t>
      </w:r>
      <w:r w:rsidRPr="003F19E4">
        <w:rPr>
          <w:sz w:val="28"/>
        </w:rPr>
        <w:fldChar w:fldCharType="begin"/>
      </w:r>
      <w:r w:rsidRPr="003F19E4">
        <w:rPr>
          <w:sz w:val="28"/>
        </w:rPr>
        <w:instrText xml:space="preserve"> REF _Ref67135418 \h </w:instrText>
      </w:r>
      <w:r>
        <w:rPr>
          <w:sz w:val="28"/>
        </w:rPr>
        <w:instrText xml:space="preserve"> \* MERGEFORMAT </w:instrText>
      </w:r>
      <w:r w:rsidRPr="003F19E4">
        <w:rPr>
          <w:sz w:val="28"/>
        </w:rPr>
      </w:r>
      <w:r w:rsidRPr="003F19E4">
        <w:rPr>
          <w:sz w:val="28"/>
        </w:rPr>
        <w:fldChar w:fldCharType="separate"/>
      </w:r>
      <w:r w:rsidR="00E0222E" w:rsidRPr="00E0222E">
        <w:rPr>
          <w:sz w:val="28"/>
        </w:rPr>
        <w:t>Рисунок 8</w:t>
      </w:r>
      <w:r w:rsidRPr="003F19E4">
        <w:rPr>
          <w:sz w:val="28"/>
        </w:rPr>
        <w:fldChar w:fldCharType="end"/>
      </w:r>
      <w:r w:rsidRPr="003F19E4">
        <w:rPr>
          <w:sz w:val="28"/>
        </w:rPr>
        <w:t>)</w:t>
      </w:r>
      <w:r>
        <w:rPr>
          <w:sz w:val="28"/>
        </w:rPr>
        <w:t xml:space="preserve">, для каждой видеокамеры </w:t>
      </w:r>
      <w:r w:rsidRPr="003F19E4">
        <w:rPr>
          <w:sz w:val="28"/>
        </w:rPr>
        <w:t>программно</w:t>
      </w:r>
      <w:r w:rsidRPr="001E0541">
        <w:rPr>
          <w:sz w:val="28"/>
          <w:szCs w:val="28"/>
        </w:rPr>
        <w:t>-аппаратного комплекса «ОСА»</w:t>
      </w:r>
      <w:r>
        <w:rPr>
          <w:sz w:val="28"/>
          <w:szCs w:val="28"/>
        </w:rPr>
        <w:t xml:space="preserve"> </w:t>
      </w:r>
      <w:r>
        <w:rPr>
          <w:sz w:val="28"/>
        </w:rPr>
        <w:t>содержит следующие поля ввода и редактирования данных:</w:t>
      </w:r>
    </w:p>
    <w:p w:rsidR="00A91EDC" w:rsidRPr="005143A1" w:rsidRDefault="00A91EDC" w:rsidP="00A91EDC">
      <w:pPr>
        <w:jc w:val="both"/>
        <w:rPr>
          <w:sz w:val="28"/>
        </w:rPr>
      </w:pPr>
    </w:p>
    <w:p w:rsidR="00A91EDC" w:rsidRDefault="00A91EDC" w:rsidP="00A91EDC">
      <w:pPr>
        <w:jc w:val="center"/>
      </w:pPr>
      <w:r>
        <w:rPr>
          <w:noProof/>
        </w:rPr>
        <w:drawing>
          <wp:inline distT="0" distB="0" distL="0" distR="0" wp14:anchorId="3E281B6C" wp14:editId="66463BAE">
            <wp:extent cx="5968800" cy="1072800"/>
            <wp:effectExtent l="19050" t="19050" r="13335" b="1333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00" cy="1072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02" w:name="_Ref6713541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8</w:t>
      </w:r>
      <w:r w:rsidRPr="002B7F43">
        <w:rPr>
          <w:b w:val="0"/>
          <w:sz w:val="28"/>
          <w:szCs w:val="28"/>
        </w:rPr>
        <w:fldChar w:fldCharType="end"/>
      </w:r>
      <w:bookmarkEnd w:id="102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«Камеры»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Флаговая кнопка включения/выключения использования видеокамеры</w:t>
      </w:r>
      <w:r w:rsidRPr="003F19E4">
        <w:rPr>
          <w:sz w:val="28"/>
          <w:szCs w:val="28"/>
        </w:rPr>
        <w:t>;</w:t>
      </w:r>
    </w:p>
    <w:p w:rsidR="00A91EDC" w:rsidRPr="003F19E4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 xml:space="preserve">» – поле ввода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-адреса видеокамеры</w:t>
      </w:r>
      <w:r w:rsidRPr="003F19E4">
        <w:rPr>
          <w:sz w:val="28"/>
          <w:szCs w:val="28"/>
        </w:rPr>
        <w:t>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«Логин» – поле ввода логина для подключения к видеокамере;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«Пароль» – поле ввода пароля для подключения к видеокамере;</w:t>
      </w:r>
    </w:p>
    <w:p w:rsidR="00A91EDC" w:rsidRPr="003F19E4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«Поток» – поле ввода сетевого адреса для получения видеопотока с видеокамеры.</w:t>
      </w:r>
    </w:p>
    <w:p w:rsidR="00A91EDC" w:rsidRDefault="00A91EDC" w:rsidP="00A91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4457D8" w:rsidRPr="003F19E4" w:rsidRDefault="004457D8" w:rsidP="00A91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A91EDC" w:rsidRDefault="00A91EDC" w:rsidP="00A91EDC">
      <w:pPr>
        <w:pStyle w:val="30"/>
        <w:numPr>
          <w:ilvl w:val="2"/>
          <w:numId w:val="15"/>
        </w:numPr>
        <w:ind w:left="720"/>
        <w:jc w:val="left"/>
      </w:pPr>
      <w:bookmarkStart w:id="103" w:name="_Toc73612289"/>
      <w:bookmarkStart w:id="104" w:name="_Toc73626419"/>
      <w:r>
        <w:rPr>
          <w:szCs w:val="28"/>
        </w:rPr>
        <w:t>К</w:t>
      </w:r>
      <w:r w:rsidRPr="009E13FD">
        <w:rPr>
          <w:szCs w:val="28"/>
        </w:rPr>
        <w:t>нопка «Остановить систему и начать настройку»</w:t>
      </w:r>
      <w:bookmarkEnd w:id="103"/>
      <w:bookmarkEnd w:id="104"/>
    </w:p>
    <w:p w:rsidR="00A91EDC" w:rsidRDefault="00A91EDC" w:rsidP="00A91EDC">
      <w:pPr>
        <w:rPr>
          <w:sz w:val="28"/>
        </w:rPr>
      </w:pPr>
    </w:p>
    <w:p w:rsidR="00A91EDC" w:rsidRDefault="00A91EDC" w:rsidP="00A91EDC">
      <w:pPr>
        <w:ind w:firstLine="709"/>
        <w:jc w:val="both"/>
        <w:rPr>
          <w:sz w:val="28"/>
          <w:szCs w:val="28"/>
        </w:rPr>
      </w:pPr>
      <w:r w:rsidRPr="004F3C40">
        <w:rPr>
          <w:sz w:val="28"/>
          <w:szCs w:val="28"/>
        </w:rPr>
        <w:t>При нажатии на к</w:t>
      </w:r>
      <w:r>
        <w:rPr>
          <w:sz w:val="28"/>
          <w:szCs w:val="28"/>
        </w:rPr>
        <w:t xml:space="preserve">нопку </w:t>
      </w:r>
      <w:r w:rsidRPr="00820E35">
        <w:rPr>
          <w:noProof/>
          <w:sz w:val="28"/>
          <w:szCs w:val="28"/>
        </w:rPr>
        <w:drawing>
          <wp:inline distT="0" distB="0" distL="0" distR="0" wp14:anchorId="07B0D156" wp14:editId="2F6C6CD6">
            <wp:extent cx="1616400" cy="205200"/>
            <wp:effectExtent l="0" t="0" r="3175" b="444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FD">
        <w:rPr>
          <w:sz w:val="28"/>
          <w:szCs w:val="28"/>
        </w:rPr>
        <w:t> – «Остановить систему и начать настройку»</w:t>
      </w:r>
      <w:r>
        <w:rPr>
          <w:sz w:val="28"/>
          <w:szCs w:val="28"/>
        </w:rPr>
        <w:t>: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4F3C40">
        <w:rPr>
          <w:sz w:val="28"/>
          <w:szCs w:val="28"/>
        </w:rPr>
        <w:t xml:space="preserve">прекращается формирование </w:t>
      </w:r>
      <w:r w:rsidRPr="00250E93">
        <w:rPr>
          <w:sz w:val="28"/>
          <w:szCs w:val="28"/>
        </w:rPr>
        <w:t>матери</w:t>
      </w:r>
      <w:r>
        <w:rPr>
          <w:sz w:val="28"/>
          <w:szCs w:val="28"/>
        </w:rPr>
        <w:t>алов для постановлений о нарушении</w:t>
      </w:r>
      <w:r w:rsidRPr="00250E93">
        <w:rPr>
          <w:sz w:val="28"/>
          <w:szCs w:val="28"/>
        </w:rPr>
        <w:t xml:space="preserve"> ПДД</w:t>
      </w:r>
      <w:r>
        <w:rPr>
          <w:sz w:val="28"/>
          <w:szCs w:val="28"/>
        </w:rPr>
        <w:t>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видео</w:t>
      </w:r>
      <w:r w:rsidRPr="004F3C40">
        <w:rPr>
          <w:sz w:val="28"/>
          <w:szCs w:val="28"/>
        </w:rPr>
        <w:t>камеры</w:t>
      </w:r>
      <w:r>
        <w:rPr>
          <w:sz w:val="28"/>
          <w:szCs w:val="28"/>
        </w:rPr>
        <w:t xml:space="preserve"> комплекса </w:t>
      </w:r>
      <w:r w:rsidRPr="004F3C40">
        <w:rPr>
          <w:sz w:val="28"/>
          <w:szCs w:val="28"/>
        </w:rPr>
        <w:t>прекращают</w:t>
      </w:r>
      <w:r>
        <w:rPr>
          <w:sz w:val="28"/>
          <w:szCs w:val="28"/>
        </w:rPr>
        <w:t xml:space="preserve"> движение по зонам детекции нарушений;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нажатой кнопки меняется на </w:t>
      </w:r>
      <w:r>
        <w:rPr>
          <w:noProof/>
          <w:sz w:val="28"/>
          <w:szCs w:val="28"/>
        </w:rPr>
        <w:drawing>
          <wp:inline distT="0" distB="0" distL="0" distR="0" wp14:anchorId="429F7E1A" wp14:editId="6D98136C">
            <wp:extent cx="954000" cy="205200"/>
            <wp:effectExtent l="0" t="0" r="0" b="444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83F">
        <w:t>–</w:t>
      </w:r>
      <w:r>
        <w:rPr>
          <w:lang w:val="en-US"/>
        </w:rPr>
        <w:t> </w:t>
      </w:r>
      <w:r>
        <w:rPr>
          <w:sz w:val="28"/>
          <w:szCs w:val="28"/>
        </w:rPr>
        <w:t>«Завершить настройку»;</w:t>
      </w:r>
    </w:p>
    <w:p w:rsidR="00A91EDC" w:rsidRPr="00B1083F" w:rsidRDefault="00A91EDC" w:rsidP="00A91EDC">
      <w:pPr>
        <w:pStyle w:val="12"/>
        <w:rPr>
          <w:rFonts w:eastAsia="Times New Roman" w:cs="Times New Roman"/>
          <w:sz w:val="28"/>
          <w:szCs w:val="28"/>
          <w:lang w:eastAsia="ru-RU"/>
        </w:rPr>
      </w:pPr>
      <w:r w:rsidRPr="00B1083F">
        <w:rPr>
          <w:rFonts w:eastAsia="Times New Roman" w:cs="Times New Roman"/>
          <w:sz w:val="28"/>
          <w:szCs w:val="28"/>
          <w:lang w:eastAsia="ru-RU"/>
        </w:rPr>
        <w:t>текущий режим работы отображается в области «Состояние системы»</w:t>
      </w:r>
      <w:r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Pr="001D0A89">
        <w:rPr>
          <w:rFonts w:eastAsia="Times New Roman" w:cs="Times New Roman"/>
          <w:sz w:val="28"/>
          <w:szCs w:val="28"/>
          <w:lang w:eastAsia="ru-RU"/>
        </w:rPr>
        <w:fldChar w:fldCharType="begin"/>
      </w:r>
      <w:r w:rsidRPr="001D0A89">
        <w:rPr>
          <w:rFonts w:eastAsia="Times New Roman" w:cs="Times New Roman"/>
          <w:sz w:val="28"/>
          <w:szCs w:val="28"/>
          <w:lang w:eastAsia="ru-RU"/>
        </w:rPr>
        <w:instrText xml:space="preserve"> REF _Ref73603823 \h  \* MERGEFORMAT </w:instrText>
      </w:r>
      <w:r w:rsidRPr="001D0A89">
        <w:rPr>
          <w:rFonts w:eastAsia="Times New Roman" w:cs="Times New Roman"/>
          <w:sz w:val="28"/>
          <w:szCs w:val="28"/>
          <w:lang w:eastAsia="ru-RU"/>
        </w:rPr>
      </w:r>
      <w:r w:rsidRPr="001D0A89">
        <w:rPr>
          <w:rFonts w:eastAsia="Times New Roman" w:cs="Times New Roman"/>
          <w:sz w:val="28"/>
          <w:szCs w:val="28"/>
          <w:lang w:eastAsia="ru-RU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9</w:t>
      </w:r>
      <w:r w:rsidRPr="001D0A89">
        <w:rPr>
          <w:rFonts w:eastAsia="Times New Roman" w:cs="Times New Roman"/>
          <w:sz w:val="28"/>
          <w:szCs w:val="28"/>
          <w:lang w:eastAsia="ru-RU"/>
        </w:rPr>
        <w:fldChar w:fldCharType="end"/>
      </w:r>
      <w:r>
        <w:rPr>
          <w:rFonts w:eastAsia="Times New Roman" w:cs="Times New Roman"/>
          <w:sz w:val="28"/>
          <w:szCs w:val="28"/>
          <w:lang w:eastAsia="ru-RU"/>
        </w:rPr>
        <w:t>).</w:t>
      </w:r>
    </w:p>
    <w:p w:rsidR="00A91EDC" w:rsidRDefault="00A91EDC" w:rsidP="00A91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A91EDC" w:rsidRDefault="00A91EDC" w:rsidP="00A91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904A23" wp14:editId="7E2E1396">
            <wp:extent cx="4438800" cy="748800"/>
            <wp:effectExtent l="19050" t="19050" r="19050" b="1333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74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05" w:name="_Ref73603823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9</w:t>
      </w:r>
      <w:r w:rsidRPr="002B7F43">
        <w:rPr>
          <w:b w:val="0"/>
          <w:sz w:val="28"/>
          <w:szCs w:val="28"/>
        </w:rPr>
        <w:fldChar w:fldCharType="end"/>
      </w:r>
      <w:bookmarkEnd w:id="105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«Состояние системы»</w:t>
      </w:r>
    </w:p>
    <w:p w:rsidR="00A91EDC" w:rsidRDefault="00A91EDC" w:rsidP="00A91EDC">
      <w:pPr>
        <w:ind w:firstLine="709"/>
        <w:jc w:val="both"/>
        <w:rPr>
          <w:sz w:val="28"/>
          <w:szCs w:val="28"/>
        </w:rPr>
      </w:pPr>
      <w:r w:rsidRPr="004F3C40">
        <w:rPr>
          <w:sz w:val="28"/>
          <w:szCs w:val="28"/>
        </w:rPr>
        <w:t>При нажатии на к</w:t>
      </w:r>
      <w:r>
        <w:rPr>
          <w:sz w:val="28"/>
          <w:szCs w:val="28"/>
        </w:rPr>
        <w:t xml:space="preserve">нопку </w:t>
      </w:r>
      <w:r>
        <w:rPr>
          <w:noProof/>
          <w:sz w:val="28"/>
          <w:szCs w:val="28"/>
        </w:rPr>
        <w:drawing>
          <wp:inline distT="0" distB="0" distL="0" distR="0" wp14:anchorId="3EE2CC4B" wp14:editId="48B25D59">
            <wp:extent cx="954000" cy="205200"/>
            <wp:effectExtent l="0" t="0" r="0" b="444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83F">
        <w:t>–</w:t>
      </w:r>
      <w:r>
        <w:rPr>
          <w:lang w:val="en-US"/>
        </w:rPr>
        <w:t> </w:t>
      </w:r>
      <w:r>
        <w:rPr>
          <w:sz w:val="28"/>
          <w:szCs w:val="28"/>
        </w:rPr>
        <w:t>«Завершить настройку»: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начинается </w:t>
      </w:r>
      <w:r w:rsidRPr="004F3C40">
        <w:rPr>
          <w:sz w:val="28"/>
          <w:szCs w:val="28"/>
        </w:rPr>
        <w:t xml:space="preserve">формирование </w:t>
      </w:r>
      <w:r w:rsidRPr="00250E93">
        <w:rPr>
          <w:sz w:val="28"/>
          <w:szCs w:val="28"/>
        </w:rPr>
        <w:t>матери</w:t>
      </w:r>
      <w:r>
        <w:rPr>
          <w:sz w:val="28"/>
          <w:szCs w:val="28"/>
        </w:rPr>
        <w:t>алов для постановлений о нарушении</w:t>
      </w:r>
      <w:r w:rsidRPr="00250E93">
        <w:rPr>
          <w:sz w:val="28"/>
          <w:szCs w:val="28"/>
        </w:rPr>
        <w:t xml:space="preserve"> ПДД</w:t>
      </w:r>
      <w:r>
        <w:rPr>
          <w:sz w:val="28"/>
          <w:szCs w:val="28"/>
        </w:rPr>
        <w:t>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видео</w:t>
      </w:r>
      <w:r w:rsidRPr="004F3C40">
        <w:rPr>
          <w:sz w:val="28"/>
          <w:szCs w:val="28"/>
        </w:rPr>
        <w:t>камеры</w:t>
      </w:r>
      <w:r>
        <w:rPr>
          <w:sz w:val="28"/>
          <w:szCs w:val="28"/>
        </w:rPr>
        <w:t xml:space="preserve"> комплекса возобновляют движение по зонам детекции нарушений;</w:t>
      </w:r>
    </w:p>
    <w:p w:rsidR="00A91EDC" w:rsidRDefault="00A91EDC" w:rsidP="00A91EDC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нажатой кнопки меняется на </w:t>
      </w:r>
      <w:r w:rsidRPr="00820E35">
        <w:rPr>
          <w:noProof/>
          <w:sz w:val="28"/>
          <w:szCs w:val="28"/>
        </w:rPr>
        <w:drawing>
          <wp:inline distT="0" distB="0" distL="0" distR="0" wp14:anchorId="0D24B665" wp14:editId="7DB402E9">
            <wp:extent cx="1616400" cy="205200"/>
            <wp:effectExtent l="0" t="0" r="3175" b="44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FD">
        <w:rPr>
          <w:sz w:val="28"/>
          <w:szCs w:val="28"/>
        </w:rPr>
        <w:t> – «Остановить систему и начать настройку»</w:t>
      </w:r>
      <w:r>
        <w:rPr>
          <w:sz w:val="28"/>
          <w:szCs w:val="28"/>
        </w:rPr>
        <w:t>;</w:t>
      </w:r>
    </w:p>
    <w:p w:rsidR="00A91EDC" w:rsidRPr="00B1083F" w:rsidRDefault="00A91EDC" w:rsidP="00A91EDC">
      <w:pPr>
        <w:pStyle w:val="12"/>
        <w:rPr>
          <w:rFonts w:eastAsia="Times New Roman" w:cs="Times New Roman"/>
          <w:sz w:val="28"/>
          <w:szCs w:val="28"/>
          <w:lang w:eastAsia="ru-RU"/>
        </w:rPr>
      </w:pPr>
      <w:r w:rsidRPr="00B1083F">
        <w:rPr>
          <w:rFonts w:eastAsia="Times New Roman" w:cs="Times New Roman"/>
          <w:sz w:val="28"/>
          <w:szCs w:val="28"/>
          <w:lang w:eastAsia="ru-RU"/>
        </w:rPr>
        <w:t>текущий режим работы отображается в области «Состояние системы»</w:t>
      </w:r>
      <w:r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Pr="00B305FA">
        <w:rPr>
          <w:sz w:val="28"/>
        </w:rPr>
        <w:fldChar w:fldCharType="begin"/>
      </w:r>
      <w:r w:rsidRPr="00B305FA">
        <w:rPr>
          <w:sz w:val="28"/>
        </w:rPr>
        <w:instrText xml:space="preserve"> REF _Ref73548624 \h  \* MERGEFORMAT </w:instrText>
      </w:r>
      <w:r w:rsidRPr="00B305FA">
        <w:rPr>
          <w:sz w:val="28"/>
        </w:rPr>
      </w:r>
      <w:r w:rsidRPr="00B305FA">
        <w:rPr>
          <w:sz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10</w:t>
      </w:r>
      <w:r w:rsidRPr="00B305FA">
        <w:rPr>
          <w:sz w:val="28"/>
        </w:rPr>
        <w:fldChar w:fldCharType="end"/>
      </w:r>
      <w:r>
        <w:rPr>
          <w:rFonts w:eastAsia="Times New Roman" w:cs="Times New Roman"/>
          <w:sz w:val="28"/>
          <w:szCs w:val="28"/>
          <w:lang w:eastAsia="ru-RU"/>
        </w:rPr>
        <w:t>).</w:t>
      </w:r>
    </w:p>
    <w:p w:rsidR="00A91EDC" w:rsidRDefault="00A91EDC" w:rsidP="00A91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A91EDC" w:rsidRDefault="00A91EDC" w:rsidP="00A91ED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E750CA7" wp14:editId="7DE08DD7">
            <wp:extent cx="4455752" cy="727562"/>
            <wp:effectExtent l="19050" t="19050" r="21590" b="1587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21" cy="7354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06" w:name="_Ref73548624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10</w:t>
      </w:r>
      <w:r w:rsidRPr="002B7F43">
        <w:rPr>
          <w:b w:val="0"/>
          <w:sz w:val="28"/>
          <w:szCs w:val="28"/>
        </w:rPr>
        <w:fldChar w:fldCharType="end"/>
      </w:r>
      <w:bookmarkEnd w:id="106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«Состояние системы»</w:t>
      </w:r>
    </w:p>
    <w:p w:rsidR="00A91EDC" w:rsidRDefault="00A91EDC" w:rsidP="00A91EDC">
      <w:pPr>
        <w:pStyle w:val="30"/>
        <w:numPr>
          <w:ilvl w:val="2"/>
          <w:numId w:val="15"/>
        </w:numPr>
        <w:ind w:left="720"/>
        <w:jc w:val="left"/>
      </w:pPr>
      <w:bookmarkStart w:id="107" w:name="_xfzvieevp1bo" w:colFirst="0" w:colLast="0"/>
      <w:bookmarkStart w:id="108" w:name="_Toc73612290"/>
      <w:bookmarkStart w:id="109" w:name="_Toc73626420"/>
      <w:bookmarkEnd w:id="107"/>
      <w:r>
        <w:t>Кнопки «Сохранить настройки» и «Перезапустить комплекс»</w:t>
      </w:r>
      <w:bookmarkEnd w:id="108"/>
      <w:bookmarkEnd w:id="109"/>
    </w:p>
    <w:p w:rsidR="00A91EDC" w:rsidRPr="001257C2" w:rsidRDefault="00A91EDC" w:rsidP="00A91EDC">
      <w:pPr>
        <w:pStyle w:val="30"/>
        <w:numPr>
          <w:ilvl w:val="0"/>
          <w:numId w:val="0"/>
        </w:numPr>
        <w:ind w:left="720" w:hanging="720"/>
        <w:jc w:val="left"/>
        <w:rPr>
          <w:b w:val="0"/>
        </w:rPr>
      </w:pPr>
    </w:p>
    <w:p w:rsidR="00A91EDC" w:rsidRDefault="00A91EDC" w:rsidP="00A91EDC">
      <w:pPr>
        <w:ind w:firstLine="708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При нажатии кнопки </w:t>
      </w:r>
      <w:r w:rsidRPr="00073E66">
        <w:rPr>
          <w:noProof/>
          <w:sz w:val="28"/>
          <w:szCs w:val="28"/>
        </w:rPr>
        <w:drawing>
          <wp:inline distT="0" distB="0" distL="0" distR="0" wp14:anchorId="2DB983E1" wp14:editId="2AAE7235">
            <wp:extent cx="1148400" cy="2520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 </w:t>
      </w:r>
      <w:r w:rsidRPr="00073E66">
        <w:rPr>
          <w:sz w:val="28"/>
          <w:szCs w:val="28"/>
        </w:rPr>
        <w:t xml:space="preserve">«Сохранить настройки» </w:t>
      </w:r>
      <w:r w:rsidRPr="002A568F">
        <w:rPr>
          <w:sz w:val="28"/>
          <w:szCs w:val="28"/>
        </w:rPr>
        <w:t>сохраняются установленные настройки блоков «Общие настройки и параметры системы»</w:t>
      </w:r>
      <w:r>
        <w:rPr>
          <w:sz w:val="28"/>
          <w:szCs w:val="28"/>
        </w:rPr>
        <w:t xml:space="preserve">, </w:t>
      </w:r>
      <w:r w:rsidRPr="002A568F">
        <w:rPr>
          <w:sz w:val="28"/>
          <w:szCs w:val="28"/>
        </w:rPr>
        <w:t>«Время и GPS координаты». При успешном сохранении отобра</w:t>
      </w:r>
      <w:r>
        <w:rPr>
          <w:sz w:val="28"/>
          <w:szCs w:val="28"/>
        </w:rPr>
        <w:t>жается</w:t>
      </w:r>
      <w:r w:rsidRPr="002A568F">
        <w:rPr>
          <w:sz w:val="28"/>
          <w:szCs w:val="28"/>
        </w:rPr>
        <w:t xml:space="preserve"> информационное окно с текстом </w:t>
      </w:r>
      <w:r>
        <w:rPr>
          <w:sz w:val="28"/>
          <w:szCs w:val="28"/>
        </w:rPr>
        <w:t>«</w:t>
      </w:r>
      <w:r w:rsidRPr="002A568F">
        <w:rPr>
          <w:sz w:val="28"/>
          <w:szCs w:val="28"/>
        </w:rPr>
        <w:t>Настройки сохранены!</w:t>
      </w:r>
      <w:r>
        <w:rPr>
          <w:sz w:val="28"/>
          <w:szCs w:val="28"/>
        </w:rPr>
        <w:t>» (</w:t>
      </w:r>
      <w:r w:rsidR="00B42D77" w:rsidRPr="00B42D77">
        <w:rPr>
          <w:sz w:val="28"/>
          <w:szCs w:val="28"/>
        </w:rPr>
        <w:fldChar w:fldCharType="begin"/>
      </w:r>
      <w:r w:rsidR="00B42D77" w:rsidRPr="00B42D77">
        <w:rPr>
          <w:sz w:val="28"/>
          <w:szCs w:val="28"/>
        </w:rPr>
        <w:instrText xml:space="preserve"> REF _Ref73616345 \h  \* MERGEFORMAT </w:instrText>
      </w:r>
      <w:r w:rsidR="00B42D77" w:rsidRPr="00B42D77">
        <w:rPr>
          <w:sz w:val="28"/>
          <w:szCs w:val="28"/>
        </w:rPr>
      </w:r>
      <w:r w:rsidR="00B42D77" w:rsidRPr="00B42D77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11</w:t>
      </w:r>
      <w:r w:rsidR="00B42D77" w:rsidRPr="00B42D77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2A568F">
        <w:rPr>
          <w:sz w:val="28"/>
          <w:szCs w:val="28"/>
        </w:rPr>
        <w:t xml:space="preserve">. </w:t>
      </w:r>
    </w:p>
    <w:p w:rsidR="00A91EDC" w:rsidRPr="008C3044" w:rsidRDefault="00A91EDC" w:rsidP="00A91EDC">
      <w:pPr>
        <w:pStyle w:val="affff7"/>
        <w:ind w:firstLine="0"/>
      </w:pPr>
    </w:p>
    <w:p w:rsidR="00A91EDC" w:rsidRDefault="00A91EDC" w:rsidP="00A91EDC">
      <w:pPr>
        <w:pStyle w:val="affff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4023F1" wp14:editId="016033E6">
            <wp:extent cx="2859422" cy="850790"/>
            <wp:effectExtent l="19050" t="19050" r="17145" b="260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13" cy="873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EDC" w:rsidRDefault="00A91EDC" w:rsidP="00A91EDC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10" w:name="_Ref7361634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11</w:t>
      </w:r>
      <w:r w:rsidRPr="002B7F43">
        <w:rPr>
          <w:b w:val="0"/>
          <w:sz w:val="28"/>
          <w:szCs w:val="28"/>
        </w:rPr>
        <w:fldChar w:fldCharType="end"/>
      </w:r>
      <w:bookmarkEnd w:id="110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информационного окна «</w:t>
      </w:r>
      <w:r w:rsidRPr="008C3044">
        <w:rPr>
          <w:b w:val="0"/>
          <w:sz w:val="28"/>
          <w:szCs w:val="28"/>
        </w:rPr>
        <w:t>Настройки сохранены!</w:t>
      </w:r>
      <w:r>
        <w:rPr>
          <w:b w:val="0"/>
          <w:sz w:val="28"/>
          <w:szCs w:val="28"/>
        </w:rPr>
        <w:t>»</w:t>
      </w:r>
    </w:p>
    <w:p w:rsidR="00A91EDC" w:rsidRPr="002A568F" w:rsidRDefault="00A91EDC" w:rsidP="00A91EDC">
      <w:pPr>
        <w:ind w:firstLine="708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При нажатии </w:t>
      </w:r>
      <w:r>
        <w:rPr>
          <w:sz w:val="28"/>
          <w:szCs w:val="28"/>
        </w:rPr>
        <w:t xml:space="preserve">кнопки </w:t>
      </w:r>
      <w:r w:rsidRPr="00073E66">
        <w:rPr>
          <w:noProof/>
          <w:sz w:val="28"/>
          <w:szCs w:val="28"/>
        </w:rPr>
        <w:drawing>
          <wp:inline distT="0" distB="0" distL="0" distR="0" wp14:anchorId="5E031BF7" wp14:editId="62B3AD75">
            <wp:extent cx="849600" cy="252000"/>
            <wp:effectExtent l="0" t="0" r="825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 w:rsidRPr="00073E66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073E66">
        <w:rPr>
          <w:sz w:val="28"/>
          <w:szCs w:val="28"/>
        </w:rPr>
        <w:t>«Перезагрузить»</w:t>
      </w:r>
      <w:r>
        <w:rPr>
          <w:sz w:val="28"/>
          <w:szCs w:val="28"/>
        </w:rPr>
        <w:t xml:space="preserve"> </w:t>
      </w:r>
      <w:r w:rsidRPr="002A568F">
        <w:rPr>
          <w:sz w:val="28"/>
          <w:szCs w:val="28"/>
        </w:rPr>
        <w:t>осуществляется перезапуск комплекса.</w:t>
      </w:r>
    </w:p>
    <w:p w:rsidR="00B42D77" w:rsidRPr="001257C2" w:rsidRDefault="00B42D77" w:rsidP="00B42D77">
      <w:pPr>
        <w:pStyle w:val="22"/>
        <w:numPr>
          <w:ilvl w:val="1"/>
          <w:numId w:val="15"/>
        </w:numPr>
        <w:jc w:val="left"/>
        <w:rPr>
          <w:b/>
          <w:sz w:val="28"/>
        </w:rPr>
      </w:pPr>
      <w:bookmarkStart w:id="111" w:name="_Toc73612291"/>
      <w:bookmarkStart w:id="112" w:name="_Toc73626421"/>
      <w:bookmarkStart w:id="113" w:name="_Toc381744705"/>
      <w:bookmarkStart w:id="114" w:name="_Toc3307390"/>
      <w:bookmarkStart w:id="115" w:name="_Toc59046157"/>
      <w:bookmarkStart w:id="116" w:name="_Toc493156522"/>
      <w:bookmarkStart w:id="117" w:name="_Toc497470228"/>
      <w:r w:rsidRPr="001257C2">
        <w:rPr>
          <w:b/>
          <w:sz w:val="28"/>
        </w:rPr>
        <w:lastRenderedPageBreak/>
        <w:t>Страница «</w:t>
      </w:r>
      <w:r>
        <w:rPr>
          <w:b/>
          <w:sz w:val="28"/>
        </w:rPr>
        <w:t>Зоны парковки</w:t>
      </w:r>
      <w:r w:rsidRPr="001257C2">
        <w:rPr>
          <w:b/>
          <w:sz w:val="28"/>
        </w:rPr>
        <w:t>»</w:t>
      </w:r>
      <w:bookmarkEnd w:id="111"/>
      <w:bookmarkEnd w:id="112"/>
    </w:p>
    <w:p w:rsidR="00B42D77" w:rsidRPr="002A568F" w:rsidRDefault="00B42D77" w:rsidP="00B42D77">
      <w:pPr>
        <w:pStyle w:val="affff7"/>
      </w:pPr>
    </w:p>
    <w:p w:rsidR="00994AA8" w:rsidRDefault="00994AA8" w:rsidP="00994AA8">
      <w:pPr>
        <w:pStyle w:val="affff8"/>
        <w:spacing w:line="240" w:lineRule="auto"/>
        <w:ind w:firstLine="0"/>
      </w:pPr>
      <w:r w:rsidRPr="00243244">
        <w:rPr>
          <w:b/>
        </w:rPr>
        <w:t>Внимание!</w:t>
      </w:r>
      <w:r>
        <w:t xml:space="preserve"> Для настройки параметров страницы </w:t>
      </w:r>
      <w:r>
        <w:rPr>
          <w:szCs w:val="28"/>
        </w:rPr>
        <w:t>«Зоны парковки» переведите систему в состояние «Материалы не формируются, камеры стоят на месте» в соответствии с п. 4.2.4 настоящего документа.</w:t>
      </w:r>
    </w:p>
    <w:p w:rsidR="00B42D77" w:rsidRPr="002A568F" w:rsidRDefault="00B42D77" w:rsidP="00B42D77">
      <w:pPr>
        <w:pStyle w:val="affff7"/>
      </w:pPr>
      <w:r>
        <w:t>С</w:t>
      </w:r>
      <w:r w:rsidRPr="002A568F">
        <w:t>траница «</w:t>
      </w:r>
      <w:r>
        <w:t>Зоны парковки</w:t>
      </w:r>
      <w:r w:rsidRPr="002A568F">
        <w:t xml:space="preserve">» </w:t>
      </w:r>
      <w:r>
        <w:t>(</w:t>
      </w:r>
      <w:r w:rsidRPr="00767CA0">
        <w:fldChar w:fldCharType="begin"/>
      </w:r>
      <w:r w:rsidRPr="00767CA0">
        <w:instrText xml:space="preserve"> REF _Ref67159038 \h  \* MERGEFORMAT </w:instrText>
      </w:r>
      <w:r w:rsidRPr="00767CA0">
        <w:fldChar w:fldCharType="separate"/>
      </w:r>
      <w:r w:rsidR="00E0222E" w:rsidRPr="00E0222E">
        <w:rPr>
          <w:szCs w:val="28"/>
        </w:rPr>
        <w:t xml:space="preserve">Рисунок </w:t>
      </w:r>
      <w:r w:rsidR="00E0222E" w:rsidRPr="00E0222E">
        <w:rPr>
          <w:noProof/>
          <w:szCs w:val="28"/>
        </w:rPr>
        <w:t>12</w:t>
      </w:r>
      <w:r w:rsidRPr="00767CA0">
        <w:fldChar w:fldCharType="end"/>
      </w:r>
      <w:r>
        <w:t xml:space="preserve">) </w:t>
      </w:r>
      <w:r w:rsidRPr="002A568F">
        <w:t>содержит следующие блоки и элементы:</w:t>
      </w:r>
    </w:p>
    <w:p w:rsidR="00B42D77" w:rsidRDefault="00B42D77" w:rsidP="00B42D77"/>
    <w:p w:rsidR="00B42D77" w:rsidRDefault="00B42D77" w:rsidP="00B42D7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0914BA1" wp14:editId="22125678">
                <wp:simplePos x="0" y="0"/>
                <wp:positionH relativeFrom="column">
                  <wp:posOffset>-3200</wp:posOffset>
                </wp:positionH>
                <wp:positionV relativeFrom="paragraph">
                  <wp:posOffset>96850</wp:posOffset>
                </wp:positionV>
                <wp:extent cx="6260152" cy="2405276"/>
                <wp:effectExtent l="0" t="0" r="7620" b="71755"/>
                <wp:wrapNone/>
                <wp:docPr id="1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152" cy="2405276"/>
                          <a:chOff x="0" y="0"/>
                          <a:chExt cx="6260152" cy="2405276"/>
                        </a:xfrm>
                      </wpg:grpSpPr>
                      <wps:wsp>
                        <wps:cNvPr id="172" name="Надпись 172"/>
                        <wps:cNvSpPr txBox="1"/>
                        <wps:spPr>
                          <a:xfrm>
                            <a:off x="77190" y="2050879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Надпись 173"/>
                        <wps:cNvSpPr txBox="1"/>
                        <wps:spPr>
                          <a:xfrm>
                            <a:off x="6002977" y="267195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Надпись 174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Надпись 175"/>
                        <wps:cNvSpPr txBox="1"/>
                        <wps:spPr>
                          <a:xfrm>
                            <a:off x="6002977" y="2030681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рямая со стрелкой 176"/>
                        <wps:cNvCnPr/>
                        <wps:spPr>
                          <a:xfrm>
                            <a:off x="243444" y="195943"/>
                            <a:ext cx="847602" cy="200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Прямая со стрелкой 177"/>
                        <wps:cNvCnPr/>
                        <wps:spPr>
                          <a:xfrm flipH="1">
                            <a:off x="5539839" y="451263"/>
                            <a:ext cx="485775" cy="142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Прямая со стрелкой 178"/>
                        <wps:cNvCnPr/>
                        <wps:spPr>
                          <a:xfrm>
                            <a:off x="290946" y="2205251"/>
                            <a:ext cx="800100" cy="200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Прямая со стрелкой 179"/>
                        <wps:cNvCnPr/>
                        <wps:spPr>
                          <a:xfrm flipH="1">
                            <a:off x="5676405" y="2220686"/>
                            <a:ext cx="349209" cy="1013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0914BA1" id="Группа 171" o:spid="_x0000_s1048" style="position:absolute;left:0;text-align:left;margin-left:-.25pt;margin-top:7.65pt;width:492.95pt;height:189.4pt;z-index:251808768;mso-height-relative:margin" coordsize="62601,2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">
                <v:shape id="Надпись 172" o:spid="_x0000_s1049" type="#_x0000_t202" style="position:absolute;left:771;top:20508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 fillcolor="white [3201]" stroked="f" strokeweight=".5pt">
                  <v:textbox>
                    <w:txbxContent>
                      <w:p w14:paraId="735342ED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173" o:spid="_x0000_s1050" type="#_x0000_t202" style="position:absolute;left:60029;top:2671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" fillcolor="white [3201]" stroked="f" strokeweight=".5pt">
                  <v:textbox>
                    <w:txbxContent>
                      <w:p w14:paraId="5C3B8006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174" o:spid="_x0000_s1051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" fillcolor="white [3201]" stroked="f" strokeweight=".5pt">
                  <v:textbox>
                    <w:txbxContent>
                      <w:p w14:paraId="71AB3ED1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175" o:spid="_x0000_s1052" type="#_x0000_t202" style="position:absolute;left:60029;top:20306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" fillcolor="white [3201]" stroked="f" strokeweight=".5pt">
                  <v:textbox>
                    <w:txbxContent>
                      <w:p w14:paraId="5195D38F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Прямая со стрелкой 176" o:spid="_x0000_s1053" type="#_x0000_t32" style="position:absolute;left:2434;top:1959;width:8476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" strokecolor="red">
                  <v:stroke endarrow="block"/>
                </v:shape>
                <v:shape id="Прямая со стрелкой 177" o:spid="_x0000_s1054" type="#_x0000_t32" style="position:absolute;left:55398;top:4512;width:4858;height:1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" strokecolor="red">
                  <v:stroke endarrow="block"/>
                </v:shape>
                <v:shape id="Прямая со стрелкой 178" o:spid="_x0000_s1055" type="#_x0000_t32" style="position:absolute;left:2909;top:22052;width:800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" strokecolor="red">
                  <v:stroke endarrow="block"/>
                </v:shape>
                <v:shape id="Прямая со стрелкой 179" o:spid="_x0000_s1056" type="#_x0000_t32" style="position:absolute;left:56764;top:22206;width:3492;height:10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" strokecolor="red">
                  <v:stroke endarrow="block"/>
                </v:shape>
              </v:group>
            </w:pict>
          </mc:Fallback>
        </mc:AlternateContent>
      </w:r>
      <w:r w:rsidR="00DB688E">
        <w:rPr>
          <w:noProof/>
        </w:rPr>
        <w:drawing>
          <wp:inline distT="0" distB="0" distL="0" distR="0" wp14:anchorId="393E3745" wp14:editId="348C0D4A">
            <wp:extent cx="5253487" cy="3191091"/>
            <wp:effectExtent l="19050" t="19050" r="23495" b="28575"/>
            <wp:docPr id="4610" name="Рисунок 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90" cy="3195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D77" w:rsidRDefault="00B42D77" w:rsidP="00B42D77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18" w:name="_Ref6715903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12</w:t>
      </w:r>
      <w:r w:rsidRPr="002B7F43">
        <w:rPr>
          <w:b w:val="0"/>
          <w:sz w:val="28"/>
          <w:szCs w:val="28"/>
        </w:rPr>
        <w:fldChar w:fldCharType="end"/>
      </w:r>
      <w:bookmarkEnd w:id="118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>Внешний вид страницы «Настройка изображения</w:t>
      </w:r>
      <w:r>
        <w:rPr>
          <w:b w:val="0"/>
          <w:sz w:val="28"/>
          <w:szCs w:val="28"/>
        </w:rPr>
        <w:t>»</w:t>
      </w:r>
    </w:p>
    <w:p w:rsidR="00B42D77" w:rsidRPr="004F6892" w:rsidRDefault="00B42D77" w:rsidP="0087582E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«Видеоизображение</w:t>
      </w:r>
      <w:r w:rsidRPr="004F6892">
        <w:rPr>
          <w:sz w:val="28"/>
          <w:szCs w:val="28"/>
        </w:rPr>
        <w:t xml:space="preserve"> с </w:t>
      </w:r>
      <w:r>
        <w:rPr>
          <w:sz w:val="28"/>
          <w:szCs w:val="28"/>
        </w:rPr>
        <w:t>выбранной видео</w:t>
      </w:r>
      <w:r w:rsidRPr="004F6892">
        <w:rPr>
          <w:sz w:val="28"/>
          <w:szCs w:val="28"/>
        </w:rPr>
        <w:t>камеры</w:t>
      </w:r>
      <w:r>
        <w:rPr>
          <w:sz w:val="28"/>
          <w:szCs w:val="28"/>
        </w:rPr>
        <w:t>»</w:t>
      </w:r>
      <w:r w:rsidRPr="004F6892">
        <w:rPr>
          <w:sz w:val="28"/>
          <w:szCs w:val="28"/>
        </w:rPr>
        <w:t>;</w:t>
      </w:r>
    </w:p>
    <w:p w:rsidR="00B42D77" w:rsidRDefault="00B42D77" w:rsidP="0087582E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«Зоны парковки»</w:t>
      </w:r>
      <w:r w:rsidRPr="004F6892">
        <w:rPr>
          <w:sz w:val="28"/>
          <w:szCs w:val="28"/>
        </w:rPr>
        <w:t>;</w:t>
      </w:r>
    </w:p>
    <w:p w:rsidR="00B42D77" w:rsidRPr="004F6892" w:rsidRDefault="00B42D77" w:rsidP="0087582E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«Настройки зоны»;</w:t>
      </w:r>
    </w:p>
    <w:p w:rsidR="00B42D77" w:rsidRDefault="00B42D77" w:rsidP="0087582E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«Управление камерой».</w:t>
      </w:r>
    </w:p>
    <w:p w:rsidR="00B42D77" w:rsidRPr="0025417F" w:rsidRDefault="00B42D77" w:rsidP="00B42D77">
      <w:pPr>
        <w:spacing w:line="276" w:lineRule="auto"/>
        <w:rPr>
          <w:sz w:val="28"/>
        </w:rPr>
      </w:pPr>
    </w:p>
    <w:p w:rsidR="00B42D77" w:rsidRDefault="00B42D77" w:rsidP="0087582E">
      <w:pPr>
        <w:pStyle w:val="30"/>
        <w:numPr>
          <w:ilvl w:val="2"/>
          <w:numId w:val="37"/>
        </w:numPr>
        <w:jc w:val="left"/>
      </w:pPr>
      <w:bookmarkStart w:id="119" w:name="_p7t3mtq596v9" w:colFirst="0" w:colLast="0"/>
      <w:bookmarkStart w:id="120" w:name="_Toc73612292"/>
      <w:bookmarkStart w:id="121" w:name="_Toc73626422"/>
      <w:bookmarkEnd w:id="119"/>
      <w:r>
        <w:t>Видеоизображение с выбранной видеокамеры</w:t>
      </w:r>
      <w:bookmarkEnd w:id="120"/>
      <w:bookmarkEnd w:id="121"/>
    </w:p>
    <w:p w:rsidR="00B42D77" w:rsidRPr="0025417F" w:rsidRDefault="00B42D77" w:rsidP="00B42D77">
      <w:pPr>
        <w:rPr>
          <w:sz w:val="28"/>
        </w:rPr>
      </w:pPr>
    </w:p>
    <w:p w:rsidR="00B42D77" w:rsidRDefault="00B42D77" w:rsidP="00B42D77">
      <w:pPr>
        <w:ind w:firstLine="708"/>
        <w:jc w:val="both"/>
      </w:pPr>
      <w:r w:rsidRPr="0025417F">
        <w:rPr>
          <w:sz w:val="28"/>
          <w:szCs w:val="28"/>
        </w:rPr>
        <w:t>Блок «</w:t>
      </w:r>
      <w:r>
        <w:rPr>
          <w:sz w:val="28"/>
          <w:szCs w:val="28"/>
        </w:rPr>
        <w:t>Видеоизображение с выбранной видеокамеры</w:t>
      </w:r>
      <w:r w:rsidRPr="0025417F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D250BC">
        <w:rPr>
          <w:sz w:val="28"/>
          <w:szCs w:val="28"/>
        </w:rPr>
        <w:fldChar w:fldCharType="begin"/>
      </w:r>
      <w:r w:rsidRPr="00D250BC">
        <w:rPr>
          <w:sz w:val="28"/>
          <w:szCs w:val="28"/>
        </w:rPr>
        <w:instrText xml:space="preserve"> REF _Ref67139685 \h  \* MERGEFORMAT </w:instrText>
      </w:r>
      <w:r w:rsidRPr="00D250BC">
        <w:rPr>
          <w:sz w:val="28"/>
          <w:szCs w:val="28"/>
        </w:rPr>
      </w:r>
      <w:r w:rsidRPr="00D250BC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13</w:t>
      </w:r>
      <w:r w:rsidRPr="00D250B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 </w:t>
      </w:r>
      <w:r w:rsidRPr="0025417F">
        <w:rPr>
          <w:sz w:val="28"/>
          <w:szCs w:val="28"/>
        </w:rPr>
        <w:t>отображает видеоизображение с видеокамеры комплекса</w:t>
      </w:r>
      <w:r>
        <w:rPr>
          <w:sz w:val="28"/>
          <w:szCs w:val="28"/>
        </w:rPr>
        <w:t xml:space="preserve">, </w:t>
      </w:r>
      <w:r w:rsidRPr="0025417F">
        <w:rPr>
          <w:sz w:val="28"/>
          <w:szCs w:val="28"/>
        </w:rPr>
        <w:t>позволяет визуально оценить</w:t>
      </w:r>
      <w:r>
        <w:rPr>
          <w:sz w:val="28"/>
          <w:szCs w:val="28"/>
        </w:rPr>
        <w:t xml:space="preserve"> направление обзора поворотной видеокамеры и содержит следующие элементы:</w:t>
      </w:r>
      <w:r>
        <w:t xml:space="preserve"> </w:t>
      </w:r>
    </w:p>
    <w:p w:rsidR="00B42D77" w:rsidRPr="00334B3C" w:rsidRDefault="00B42D77" w:rsidP="0087582E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34B3C">
        <w:rPr>
          <w:sz w:val="28"/>
          <w:szCs w:val="28"/>
        </w:rPr>
        <w:t xml:space="preserve">мя и адрес текущей </w:t>
      </w:r>
      <w:r>
        <w:rPr>
          <w:sz w:val="28"/>
          <w:szCs w:val="28"/>
        </w:rPr>
        <w:t>видео</w:t>
      </w:r>
      <w:r w:rsidRPr="00334B3C">
        <w:rPr>
          <w:sz w:val="28"/>
          <w:szCs w:val="28"/>
        </w:rPr>
        <w:t>камеры;</w:t>
      </w:r>
    </w:p>
    <w:p w:rsidR="00B42D77" w:rsidRPr="00334B3C" w:rsidRDefault="00B42D77" w:rsidP="0087582E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34B3C">
        <w:rPr>
          <w:sz w:val="28"/>
          <w:szCs w:val="28"/>
        </w:rPr>
        <w:t xml:space="preserve">идеоизображение с текущей </w:t>
      </w:r>
      <w:r>
        <w:rPr>
          <w:sz w:val="28"/>
          <w:szCs w:val="28"/>
        </w:rPr>
        <w:t>видео</w:t>
      </w:r>
      <w:r w:rsidR="00DB688E">
        <w:rPr>
          <w:sz w:val="28"/>
          <w:szCs w:val="28"/>
        </w:rPr>
        <w:t>камеры.</w:t>
      </w:r>
    </w:p>
    <w:p w:rsidR="00B42D77" w:rsidRPr="009A3CDA" w:rsidRDefault="00B42D77" w:rsidP="00B42D77">
      <w:pPr>
        <w:jc w:val="both"/>
        <w:rPr>
          <w:sz w:val="28"/>
          <w:szCs w:val="28"/>
        </w:rPr>
      </w:pPr>
    </w:p>
    <w:p w:rsidR="00B42D77" w:rsidRDefault="00B42D77" w:rsidP="00B42D77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98B6FB7" wp14:editId="7BE6A599">
                <wp:simplePos x="0" y="0"/>
                <wp:positionH relativeFrom="column">
                  <wp:posOffset>545440</wp:posOffset>
                </wp:positionH>
                <wp:positionV relativeFrom="paragraph">
                  <wp:posOffset>-161519</wp:posOffset>
                </wp:positionV>
                <wp:extent cx="5306254" cy="1136788"/>
                <wp:effectExtent l="0" t="0" r="8890" b="82550"/>
                <wp:wrapNone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254" cy="1136788"/>
                          <a:chOff x="0" y="0"/>
                          <a:chExt cx="5306254" cy="1136788"/>
                        </a:xfrm>
                      </wpg:grpSpPr>
                      <wps:wsp>
                        <wps:cNvPr id="182" name="Надпись 182"/>
                        <wps:cNvSpPr txBox="1"/>
                        <wps:spPr>
                          <a:xfrm>
                            <a:off x="5049079" y="858741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Надпись 183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B42D7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рямая со стрелкой 184"/>
                        <wps:cNvCnPr/>
                        <wps:spPr>
                          <a:xfrm>
                            <a:off x="254442" y="159026"/>
                            <a:ext cx="306401" cy="5690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ая со стрелкой 185"/>
                        <wps:cNvCnPr/>
                        <wps:spPr>
                          <a:xfrm flipH="1">
                            <a:off x="4746929" y="1041621"/>
                            <a:ext cx="302150" cy="951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98B6FB7" id="Группа 180" o:spid="_x0000_s1057" style="position:absolute;left:0;text-align:left;margin-left:42.95pt;margin-top:-12.7pt;width:417.8pt;height:89.5pt;z-index:251809792;mso-height-relative:margin" coordsize="53062,1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">
                <v:shape id="Надпись 182" o:spid="_x0000_s1058" type="#_x0000_t202" style="position:absolute;left:50490;top:858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" fillcolor="white [3201]" stroked="f" strokeweight=".5pt">
                  <v:textbox>
                    <w:txbxContent>
                      <w:p w14:paraId="23E92032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183" o:spid="_x0000_s1059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" fillcolor="white [3201]" stroked="f" strokeweight=".5pt">
                  <v:textbox>
                    <w:txbxContent>
                      <w:p w14:paraId="4184F3CF" w14:textId="77777777" w:rsidR="00EE70D2" w:rsidRPr="007A5CC8" w:rsidRDefault="00EE70D2" w:rsidP="00B42D7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184" o:spid="_x0000_s1060" type="#_x0000_t32" style="position:absolute;left:2544;top:1590;width:3064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" strokecolor="red">
                  <v:stroke endarrow="block"/>
                </v:shape>
                <v:shape id="Прямая со стрелкой 185" o:spid="_x0000_s1061" type="#_x0000_t32" style="position:absolute;left:47469;top:10416;width:3021;height: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" strokecolor="red">
                  <v:stroke endarrow="block"/>
                </v:shape>
              </v:group>
            </w:pict>
          </mc:Fallback>
        </mc:AlternateContent>
      </w:r>
      <w:r w:rsidR="00DB688E">
        <w:rPr>
          <w:noProof/>
          <w:sz w:val="28"/>
        </w:rPr>
        <w:drawing>
          <wp:inline distT="0" distB="0" distL="0" distR="0" wp14:anchorId="5D842095" wp14:editId="5A6BD6FE">
            <wp:extent cx="4228186" cy="2262973"/>
            <wp:effectExtent l="19050" t="19050" r="20320" b="23495"/>
            <wp:docPr id="4611" name="Рисунок 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74" cy="228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D77" w:rsidRDefault="00B42D77" w:rsidP="00B42D77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22" w:name="_Ref6713968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13</w:t>
      </w:r>
      <w:r w:rsidRPr="002B7F43">
        <w:rPr>
          <w:b w:val="0"/>
          <w:sz w:val="28"/>
          <w:szCs w:val="28"/>
        </w:rPr>
        <w:fldChar w:fldCharType="end"/>
      </w:r>
      <w:bookmarkEnd w:id="122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</w:t>
      </w:r>
      <w:r w:rsidRPr="00DC75CE">
        <w:rPr>
          <w:b w:val="0"/>
          <w:sz w:val="28"/>
          <w:szCs w:val="28"/>
        </w:rPr>
        <w:t>Видеоизображение с выбранной видеокамеры</w:t>
      </w:r>
      <w:r>
        <w:rPr>
          <w:b w:val="0"/>
          <w:sz w:val="28"/>
          <w:szCs w:val="28"/>
        </w:rPr>
        <w:t>»</w:t>
      </w:r>
    </w:p>
    <w:p w:rsidR="00E0222E" w:rsidRPr="00E0222E" w:rsidRDefault="00E0222E" w:rsidP="00E0222E"/>
    <w:p w:rsidR="00B42D77" w:rsidRDefault="00B42D77" w:rsidP="00B42D77">
      <w:pPr>
        <w:pStyle w:val="30"/>
        <w:numPr>
          <w:ilvl w:val="2"/>
          <w:numId w:val="15"/>
        </w:numPr>
        <w:ind w:left="720"/>
        <w:jc w:val="left"/>
      </w:pPr>
      <w:bookmarkStart w:id="123" w:name="_gmwnc8dcbtdi" w:colFirst="0" w:colLast="0"/>
      <w:bookmarkEnd w:id="123"/>
      <w:r>
        <w:t xml:space="preserve"> </w:t>
      </w:r>
      <w:bookmarkStart w:id="124" w:name="_gzuz4477kloj" w:colFirst="0" w:colLast="0"/>
      <w:bookmarkStart w:id="125" w:name="_Toc73626423"/>
      <w:bookmarkEnd w:id="124"/>
      <w:r w:rsidR="00DB688E">
        <w:t>Зоны парковки</w:t>
      </w:r>
      <w:bookmarkEnd w:id="125"/>
    </w:p>
    <w:p w:rsidR="00B42D77" w:rsidRDefault="00B42D77" w:rsidP="00B42D77">
      <w:pPr>
        <w:rPr>
          <w:sz w:val="28"/>
        </w:rPr>
      </w:pPr>
    </w:p>
    <w:p w:rsidR="00DB688E" w:rsidRDefault="00DB688E" w:rsidP="004457D8">
      <w:pPr>
        <w:ind w:firstLine="708"/>
        <w:jc w:val="both"/>
      </w:pPr>
      <w:r w:rsidRPr="0025417F">
        <w:rPr>
          <w:sz w:val="28"/>
          <w:szCs w:val="28"/>
        </w:rPr>
        <w:t>Блок «</w:t>
      </w:r>
      <w:r>
        <w:rPr>
          <w:sz w:val="28"/>
          <w:szCs w:val="28"/>
        </w:rPr>
        <w:t>Зоны парковки</w:t>
      </w:r>
      <w:r w:rsidR="0087582E">
        <w:rPr>
          <w:sz w:val="28"/>
          <w:szCs w:val="28"/>
        </w:rPr>
        <w:t xml:space="preserve">» </w:t>
      </w:r>
      <w:r w:rsidR="004457D8">
        <w:rPr>
          <w:sz w:val="28"/>
          <w:szCs w:val="28"/>
        </w:rPr>
        <w:t>(</w:t>
      </w:r>
      <w:r w:rsidR="004457D8" w:rsidRPr="004457D8">
        <w:rPr>
          <w:sz w:val="28"/>
          <w:szCs w:val="28"/>
        </w:rPr>
        <w:fldChar w:fldCharType="begin"/>
      </w:r>
      <w:r w:rsidR="004457D8" w:rsidRPr="004457D8">
        <w:rPr>
          <w:sz w:val="28"/>
          <w:szCs w:val="28"/>
        </w:rPr>
        <w:instrText xml:space="preserve"> REF _Ref73620354 \h  \* MERGEFORMAT </w:instrText>
      </w:r>
      <w:r w:rsidR="004457D8" w:rsidRPr="004457D8">
        <w:rPr>
          <w:sz w:val="28"/>
          <w:szCs w:val="28"/>
        </w:rPr>
      </w:r>
      <w:r w:rsidR="004457D8" w:rsidRPr="004457D8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14</w:t>
      </w:r>
      <w:r w:rsidR="004457D8" w:rsidRPr="004457D8">
        <w:rPr>
          <w:sz w:val="28"/>
          <w:szCs w:val="28"/>
        </w:rPr>
        <w:fldChar w:fldCharType="end"/>
      </w:r>
      <w:r w:rsidR="004457D8">
        <w:rPr>
          <w:sz w:val="28"/>
          <w:szCs w:val="28"/>
        </w:rPr>
        <w:t xml:space="preserve">) </w:t>
      </w:r>
      <w:r w:rsidR="0087582E">
        <w:rPr>
          <w:sz w:val="28"/>
          <w:szCs w:val="28"/>
        </w:rPr>
        <w:t xml:space="preserve">предназначен для создания </w:t>
      </w:r>
      <w:r w:rsidR="004457D8">
        <w:rPr>
          <w:sz w:val="28"/>
          <w:szCs w:val="28"/>
        </w:rPr>
        <w:t>зоны детекции нарушения правил дорожного движения</w:t>
      </w:r>
      <w:r w:rsidR="00A1103B">
        <w:rPr>
          <w:sz w:val="28"/>
          <w:szCs w:val="28"/>
        </w:rPr>
        <w:t>. Блок</w:t>
      </w:r>
      <w:r w:rsidR="004457D8">
        <w:rPr>
          <w:sz w:val="28"/>
          <w:szCs w:val="28"/>
        </w:rPr>
        <w:t xml:space="preserve"> содержит следующие элементы:</w:t>
      </w:r>
      <w:r>
        <w:t xml:space="preserve"> </w:t>
      </w:r>
    </w:p>
    <w:p w:rsidR="00DB688E" w:rsidRDefault="00DB688E" w:rsidP="00B42D77">
      <w:pPr>
        <w:rPr>
          <w:sz w:val="28"/>
        </w:rPr>
      </w:pPr>
    </w:p>
    <w:p w:rsidR="00DB688E" w:rsidRDefault="00AF5985" w:rsidP="00DB688E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A260B92" wp14:editId="7623A437">
                <wp:simplePos x="0" y="0"/>
                <wp:positionH relativeFrom="column">
                  <wp:posOffset>1759763</wp:posOffset>
                </wp:positionH>
                <wp:positionV relativeFrom="paragraph">
                  <wp:posOffset>39827</wp:posOffset>
                </wp:positionV>
                <wp:extent cx="2927223" cy="2381123"/>
                <wp:effectExtent l="0" t="0" r="6985" b="57785"/>
                <wp:wrapNone/>
                <wp:docPr id="4644" name="Группа 4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223" cy="2381123"/>
                          <a:chOff x="0" y="0"/>
                          <a:chExt cx="2927223" cy="2381123"/>
                        </a:xfrm>
                      </wpg:grpSpPr>
                      <wps:wsp>
                        <wps:cNvPr id="4618" name="Надпись 4618"/>
                        <wps:cNvSpPr txBox="1"/>
                        <wps:spPr>
                          <a:xfrm>
                            <a:off x="124358" y="329184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4457D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2" name="Надпись 4622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4457D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1" name="Надпись 4621"/>
                        <wps:cNvSpPr txBox="1"/>
                        <wps:spPr>
                          <a:xfrm>
                            <a:off x="2589581" y="124359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4457D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" name="Надпись 4625"/>
                        <wps:cNvSpPr txBox="1"/>
                        <wps:spPr>
                          <a:xfrm>
                            <a:off x="2604211" y="387706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4457D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7" name="Прямая со стрелкой 4627"/>
                        <wps:cNvCnPr/>
                        <wps:spPr>
                          <a:xfrm>
                            <a:off x="256032" y="146304"/>
                            <a:ext cx="560705" cy="1225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8" name="Прямая со стрелкой 4628"/>
                        <wps:cNvCnPr/>
                        <wps:spPr>
                          <a:xfrm flipH="1">
                            <a:off x="2128723" y="277978"/>
                            <a:ext cx="485775" cy="142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1" name="Прямая со стрелкой 4631"/>
                        <wps:cNvCnPr/>
                        <wps:spPr>
                          <a:xfrm flipH="1">
                            <a:off x="1967789" y="577901"/>
                            <a:ext cx="644525" cy="2120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9" name="Прямая со стрелкой 4629"/>
                        <wps:cNvCnPr/>
                        <wps:spPr>
                          <a:xfrm>
                            <a:off x="387705" y="519379"/>
                            <a:ext cx="425450" cy="104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9" name="Прямая со стрелкой 4639"/>
                        <wps:cNvCnPr/>
                        <wps:spPr>
                          <a:xfrm flipH="1">
                            <a:off x="1975104" y="2121408"/>
                            <a:ext cx="739775" cy="2597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0" name="Надпись 4640"/>
                        <wps:cNvSpPr txBox="1"/>
                        <wps:spPr>
                          <a:xfrm>
                            <a:off x="2670048" y="1916583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F855A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A260B92" id="Группа 4644" o:spid="_x0000_s1062" style="position:absolute;left:0;text-align:left;margin-left:138.55pt;margin-top:3.15pt;width:230.5pt;height:187.5pt;z-index:251828224" coordsize="29272,2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">
                <v:shape id="Надпись 4618" o:spid="_x0000_s1063" type="#_x0000_t202" style="position:absolute;left:1243;top:3291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" fillcolor="white [3201]" stroked="f" strokeweight=".5pt">
                  <v:textbox>
                    <w:txbxContent>
                      <w:p w14:paraId="0B7FEA6D" w14:textId="77777777" w:rsidR="00EE70D2" w:rsidRPr="007A5CC8" w:rsidRDefault="00EE70D2" w:rsidP="004457D8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4622" o:spid="_x0000_s1064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" fillcolor="white [3201]" stroked="f" strokeweight=".5pt">
                  <v:textbox>
                    <w:txbxContent>
                      <w:p w14:paraId="5358F019" w14:textId="77777777" w:rsidR="00EE70D2" w:rsidRPr="007A5CC8" w:rsidRDefault="00EE70D2" w:rsidP="004457D8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4621" o:spid="_x0000_s1065" type="#_x0000_t202" style="position:absolute;left:25895;top:1243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" fillcolor="white [3201]" stroked="f" strokeweight=".5pt">
                  <v:textbox>
                    <w:txbxContent>
                      <w:p w14:paraId="455119D6" w14:textId="77777777" w:rsidR="00EE70D2" w:rsidRPr="007A5CC8" w:rsidRDefault="00EE70D2" w:rsidP="004457D8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4625" o:spid="_x0000_s1066" type="#_x0000_t202" style="position:absolute;left:26042;top:3877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" fillcolor="white [3201]" stroked="f" strokeweight=".5pt">
                  <v:textbox>
                    <w:txbxContent>
                      <w:p w14:paraId="15FFC241" w14:textId="77777777" w:rsidR="00EE70D2" w:rsidRPr="007A5CC8" w:rsidRDefault="00EE70D2" w:rsidP="004457D8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Прямая со стрелкой 4627" o:spid="_x0000_s1067" type="#_x0000_t32" style="position:absolute;left:2560;top:1463;width:5607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" strokecolor="red">
                  <v:stroke endarrow="block"/>
                </v:shape>
                <v:shape id="Прямая со стрелкой 4628" o:spid="_x0000_s1068" type="#_x0000_t32" style="position:absolute;left:21287;top:2779;width:4857;height:1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" strokecolor="red">
                  <v:stroke endarrow="block"/>
                </v:shape>
                <v:shape id="Прямая со стрелкой 4631" o:spid="_x0000_s1069" type="#_x0000_t32" style="position:absolute;left:19677;top:5779;width:6446;height:2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" strokecolor="red">
                  <v:stroke endarrow="block"/>
                </v:shape>
                <v:shape id="Прямая со стрелкой 4629" o:spid="_x0000_s1070" type="#_x0000_t32" style="position:absolute;left:3877;top:5193;width:4254;height:1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" strokecolor="red">
                  <v:stroke endarrow="block"/>
                </v:shape>
                <v:shape id="Прямая со стрелкой 4639" o:spid="_x0000_s1071" type="#_x0000_t32" style="position:absolute;left:19751;top:21214;width:7397;height:25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" strokecolor="red">
                  <v:stroke endarrow="block"/>
                </v:shape>
                <v:shape id="Надпись 4640" o:spid="_x0000_s1072" type="#_x0000_t202" style="position:absolute;left:26700;top:19165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" fillcolor="white [3201]" stroked="f" strokeweight=".5pt">
                  <v:textbox>
                    <w:txbxContent>
                      <w:p w14:paraId="3E47E852" w14:textId="473382A5" w:rsidR="00EE70D2" w:rsidRPr="007A5CC8" w:rsidRDefault="00EE70D2" w:rsidP="00F855A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103B">
        <w:rPr>
          <w:noProof/>
          <w:sz w:val="28"/>
        </w:rPr>
        <w:drawing>
          <wp:inline distT="0" distB="0" distL="0" distR="0" wp14:anchorId="11AE6339" wp14:editId="505FB8EE">
            <wp:extent cx="1478943" cy="2665784"/>
            <wp:effectExtent l="19050" t="19050" r="26035" b="20320"/>
            <wp:docPr id="4634" name="Рисунок 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06" cy="269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57D8" w:rsidRDefault="004457D8" w:rsidP="004457D8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26" w:name="_Ref73620354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14</w:t>
      </w:r>
      <w:r w:rsidRPr="002B7F43">
        <w:rPr>
          <w:b w:val="0"/>
          <w:sz w:val="28"/>
          <w:szCs w:val="28"/>
        </w:rPr>
        <w:fldChar w:fldCharType="end"/>
      </w:r>
      <w:bookmarkEnd w:id="126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«Зоны парковки»</w:t>
      </w:r>
    </w:p>
    <w:p w:rsidR="00A1103B" w:rsidRPr="00A1103B" w:rsidRDefault="004457D8" w:rsidP="004457D8">
      <w:pPr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«Зона парковки» – </w:t>
      </w:r>
      <w:r w:rsidR="00F855AC">
        <w:rPr>
          <w:sz w:val="28"/>
          <w:szCs w:val="28"/>
        </w:rPr>
        <w:t xml:space="preserve">функциональный элемент в виде </w:t>
      </w:r>
      <w:r>
        <w:rPr>
          <w:sz w:val="28"/>
          <w:szCs w:val="28"/>
        </w:rPr>
        <w:t>раскрывающ</w:t>
      </w:r>
      <w:r w:rsidR="00F855AC">
        <w:rPr>
          <w:sz w:val="28"/>
          <w:szCs w:val="28"/>
        </w:rPr>
        <w:t xml:space="preserve">егося </w:t>
      </w:r>
      <w:r>
        <w:rPr>
          <w:sz w:val="28"/>
          <w:szCs w:val="28"/>
        </w:rPr>
        <w:t xml:space="preserve"> списк</w:t>
      </w:r>
      <w:r w:rsidR="00F855AC">
        <w:rPr>
          <w:sz w:val="28"/>
          <w:szCs w:val="28"/>
        </w:rPr>
        <w:t>а</w:t>
      </w:r>
      <w:r>
        <w:rPr>
          <w:sz w:val="28"/>
          <w:szCs w:val="28"/>
        </w:rPr>
        <w:t xml:space="preserve">, содержащий </w:t>
      </w:r>
      <w:r w:rsidR="00A1103B" w:rsidRPr="00A1103B">
        <w:rPr>
          <w:sz w:val="28"/>
          <w:szCs w:val="28"/>
        </w:rPr>
        <w:t xml:space="preserve">элементы «Обзорная зона», «Зона фиксации»  и кнопку </w:t>
      </w:r>
      <w:r w:rsidR="00A1103B" w:rsidRPr="00A1103B">
        <w:rPr>
          <w:noProof/>
          <w:sz w:val="28"/>
          <w:szCs w:val="28"/>
        </w:rPr>
        <w:drawing>
          <wp:inline distT="0" distB="0" distL="0" distR="0" wp14:anchorId="7904269E" wp14:editId="0346727C">
            <wp:extent cx="997200" cy="208800"/>
            <wp:effectExtent l="0" t="0" r="0" b="1270"/>
            <wp:docPr id="4635" name="Рисунок 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2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03B" w:rsidRPr="00A1103B">
        <w:rPr>
          <w:sz w:val="28"/>
          <w:szCs w:val="28"/>
        </w:rPr>
        <w:t xml:space="preserve"> – «Добавить зону фиксации». Имя </w:t>
      </w:r>
      <w:r w:rsidR="00A1103B">
        <w:rPr>
          <w:sz w:val="28"/>
          <w:szCs w:val="28"/>
        </w:rPr>
        <w:t>«З</w:t>
      </w:r>
      <w:r w:rsidR="00A1103B" w:rsidRPr="00A1103B">
        <w:rPr>
          <w:sz w:val="28"/>
          <w:szCs w:val="28"/>
        </w:rPr>
        <w:t>он</w:t>
      </w:r>
      <w:r w:rsidR="00A1103B">
        <w:rPr>
          <w:sz w:val="28"/>
          <w:szCs w:val="28"/>
        </w:rPr>
        <w:t>а</w:t>
      </w:r>
      <w:r w:rsidR="00A1103B" w:rsidRPr="00A1103B">
        <w:rPr>
          <w:sz w:val="28"/>
          <w:szCs w:val="28"/>
        </w:rPr>
        <w:t xml:space="preserve"> парковки</w:t>
      </w:r>
      <w:r w:rsidR="00A1103B">
        <w:rPr>
          <w:sz w:val="28"/>
          <w:szCs w:val="28"/>
        </w:rPr>
        <w:t>»</w:t>
      </w:r>
      <w:r w:rsidR="00A1103B" w:rsidRPr="00A1103B">
        <w:rPr>
          <w:sz w:val="28"/>
          <w:szCs w:val="28"/>
        </w:rPr>
        <w:t xml:space="preserve"> является редактируемым</w:t>
      </w:r>
      <w:r w:rsidR="00F855AC">
        <w:rPr>
          <w:sz w:val="28"/>
          <w:szCs w:val="28"/>
        </w:rPr>
        <w:t xml:space="preserve"> полем</w:t>
      </w:r>
      <w:r w:rsidR="00A1103B">
        <w:rPr>
          <w:sz w:val="28"/>
          <w:szCs w:val="28"/>
        </w:rPr>
        <w:t>. П</w:t>
      </w:r>
      <w:r w:rsidR="00A1103B" w:rsidRPr="00A1103B">
        <w:rPr>
          <w:sz w:val="28"/>
          <w:szCs w:val="28"/>
        </w:rPr>
        <w:t>осле изменения имени</w:t>
      </w:r>
      <w:r w:rsidR="00A1103B">
        <w:rPr>
          <w:sz w:val="28"/>
          <w:szCs w:val="28"/>
        </w:rPr>
        <w:t>, для сохранения изменений</w:t>
      </w:r>
      <w:r w:rsidR="00F855AC">
        <w:rPr>
          <w:sz w:val="28"/>
          <w:szCs w:val="28"/>
        </w:rPr>
        <w:t xml:space="preserve">, </w:t>
      </w:r>
      <w:r w:rsidR="00A1103B">
        <w:rPr>
          <w:sz w:val="28"/>
          <w:szCs w:val="28"/>
        </w:rPr>
        <w:t xml:space="preserve"> </w:t>
      </w:r>
      <w:r w:rsidR="00A1103B" w:rsidRPr="00A1103B">
        <w:rPr>
          <w:sz w:val="28"/>
          <w:szCs w:val="28"/>
        </w:rPr>
        <w:t xml:space="preserve">необходимо нажать кнопку </w:t>
      </w:r>
      <w:r w:rsidR="00A1103B">
        <w:rPr>
          <w:noProof/>
          <w:sz w:val="28"/>
          <w:szCs w:val="28"/>
        </w:rPr>
        <w:drawing>
          <wp:inline distT="0" distB="0" distL="0" distR="0" wp14:anchorId="5F1249A3" wp14:editId="40A2A15D">
            <wp:extent cx="209550" cy="209550"/>
            <wp:effectExtent l="0" t="0" r="0" b="0"/>
            <wp:docPr id="4636" name="Рисунок 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03B">
        <w:rPr>
          <w:sz w:val="28"/>
          <w:szCs w:val="28"/>
        </w:rPr>
        <w:t> – «С</w:t>
      </w:r>
      <w:r w:rsidR="00A1103B" w:rsidRPr="00A1103B">
        <w:rPr>
          <w:sz w:val="28"/>
          <w:szCs w:val="28"/>
        </w:rPr>
        <w:t>охранить</w:t>
      </w:r>
      <w:r w:rsidR="00A1103B">
        <w:rPr>
          <w:sz w:val="28"/>
          <w:szCs w:val="28"/>
        </w:rPr>
        <w:t>»;</w:t>
      </w:r>
    </w:p>
    <w:p w:rsidR="00A1103B" w:rsidRPr="00F855AC" w:rsidRDefault="00A1103B" w:rsidP="00F855AC">
      <w:pPr>
        <w:numPr>
          <w:ilvl w:val="0"/>
          <w:numId w:val="43"/>
        </w:numPr>
        <w:jc w:val="both"/>
        <w:rPr>
          <w:sz w:val="28"/>
          <w:szCs w:val="28"/>
        </w:rPr>
      </w:pPr>
      <w:r w:rsidRPr="00F855AC">
        <w:rPr>
          <w:sz w:val="28"/>
          <w:szCs w:val="28"/>
        </w:rPr>
        <w:t>«Обзорная зона»</w:t>
      </w:r>
      <w:r w:rsidR="00F855AC" w:rsidRPr="00F855AC">
        <w:rPr>
          <w:sz w:val="28"/>
          <w:szCs w:val="28"/>
        </w:rPr>
        <w:t> – функциональный элемент,</w:t>
      </w:r>
      <w:r w:rsidRPr="00F855AC">
        <w:rPr>
          <w:sz w:val="28"/>
          <w:szCs w:val="28"/>
        </w:rPr>
        <w:t xml:space="preserve"> явля</w:t>
      </w:r>
      <w:r w:rsidR="00F855AC" w:rsidRPr="00F855AC">
        <w:rPr>
          <w:sz w:val="28"/>
          <w:szCs w:val="28"/>
        </w:rPr>
        <w:t>ющийся</w:t>
      </w:r>
      <w:r w:rsidRPr="00F855AC">
        <w:rPr>
          <w:sz w:val="28"/>
          <w:szCs w:val="28"/>
        </w:rPr>
        <w:t xml:space="preserve"> неотъемлемой частью </w:t>
      </w:r>
      <w:r w:rsidR="00F855AC" w:rsidRPr="00F855AC">
        <w:rPr>
          <w:sz w:val="28"/>
          <w:szCs w:val="28"/>
        </w:rPr>
        <w:t>«З</w:t>
      </w:r>
      <w:r w:rsidRPr="00F855AC">
        <w:rPr>
          <w:sz w:val="28"/>
          <w:szCs w:val="28"/>
        </w:rPr>
        <w:t>оны парковки</w:t>
      </w:r>
      <w:r w:rsidR="00F855AC" w:rsidRP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, создается автоматически с новой </w:t>
      </w:r>
      <w:r w:rsidR="00F855AC" w:rsidRPr="00F855AC">
        <w:rPr>
          <w:sz w:val="28"/>
          <w:szCs w:val="28"/>
        </w:rPr>
        <w:t>«З</w:t>
      </w:r>
      <w:r w:rsidRPr="00F855AC">
        <w:rPr>
          <w:sz w:val="28"/>
          <w:szCs w:val="28"/>
        </w:rPr>
        <w:t>оной парковки</w:t>
      </w:r>
      <w:r w:rsidR="00F855AC" w:rsidRP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. Для одной </w:t>
      </w:r>
      <w:r w:rsidR="00F855AC" w:rsidRPr="00F855AC">
        <w:rPr>
          <w:sz w:val="28"/>
          <w:szCs w:val="28"/>
        </w:rPr>
        <w:t>«З</w:t>
      </w:r>
      <w:r w:rsidRPr="00F855AC">
        <w:rPr>
          <w:sz w:val="28"/>
          <w:szCs w:val="28"/>
        </w:rPr>
        <w:t>оны парковки</w:t>
      </w:r>
      <w:r w:rsidR="00F855AC" w:rsidRP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 всегда существует только </w:t>
      </w:r>
      <w:r w:rsidR="00F855AC" w:rsidRPr="00F855AC">
        <w:rPr>
          <w:sz w:val="28"/>
          <w:szCs w:val="28"/>
        </w:rPr>
        <w:t>один элемент «О</w:t>
      </w:r>
      <w:r w:rsidRPr="00F855AC">
        <w:rPr>
          <w:sz w:val="28"/>
          <w:szCs w:val="28"/>
        </w:rPr>
        <w:t>бзорная зона</w:t>
      </w:r>
      <w:r w:rsidR="00F855AC" w:rsidRP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. Имя </w:t>
      </w:r>
      <w:r w:rsidR="00F855AC" w:rsidRPr="00F855AC">
        <w:rPr>
          <w:sz w:val="28"/>
          <w:szCs w:val="28"/>
        </w:rPr>
        <w:t>«О</w:t>
      </w:r>
      <w:r w:rsidRPr="00F855AC">
        <w:rPr>
          <w:sz w:val="28"/>
          <w:szCs w:val="28"/>
        </w:rPr>
        <w:t>бзорн</w:t>
      </w:r>
      <w:r w:rsidR="00F855AC" w:rsidRPr="00F855AC">
        <w:rPr>
          <w:sz w:val="28"/>
          <w:szCs w:val="28"/>
        </w:rPr>
        <w:t>ая</w:t>
      </w:r>
      <w:r w:rsidRPr="00F855AC">
        <w:rPr>
          <w:sz w:val="28"/>
          <w:szCs w:val="28"/>
        </w:rPr>
        <w:t xml:space="preserve"> зон</w:t>
      </w:r>
      <w:r w:rsidR="00F855AC">
        <w:rPr>
          <w:sz w:val="28"/>
          <w:szCs w:val="28"/>
        </w:rPr>
        <w:t>а</w:t>
      </w:r>
      <w:r w:rsidR="00F855AC" w:rsidRPr="00F855AC">
        <w:rPr>
          <w:sz w:val="28"/>
          <w:szCs w:val="28"/>
        </w:rPr>
        <w:t>»</w:t>
      </w:r>
      <w:r w:rsidR="00F855AC">
        <w:rPr>
          <w:sz w:val="28"/>
          <w:szCs w:val="28"/>
        </w:rPr>
        <w:t xml:space="preserve"> </w:t>
      </w:r>
      <w:r w:rsidRPr="00F855AC">
        <w:rPr>
          <w:sz w:val="28"/>
          <w:szCs w:val="28"/>
        </w:rPr>
        <w:t>является редактируемым полем</w:t>
      </w:r>
      <w:r w:rsidR="00F855AC" w:rsidRPr="00F855AC">
        <w:rPr>
          <w:sz w:val="28"/>
          <w:szCs w:val="28"/>
        </w:rPr>
        <w:t>. После изменения имени, для сохранения изменений</w:t>
      </w:r>
      <w:r w:rsidR="00F855AC">
        <w:rPr>
          <w:sz w:val="28"/>
          <w:szCs w:val="28"/>
        </w:rPr>
        <w:t xml:space="preserve">, </w:t>
      </w:r>
      <w:r w:rsidR="00F855AC" w:rsidRPr="00F855AC">
        <w:rPr>
          <w:sz w:val="28"/>
          <w:szCs w:val="28"/>
        </w:rPr>
        <w:t xml:space="preserve">необходимо </w:t>
      </w:r>
      <w:r w:rsidR="00F855AC" w:rsidRPr="00F855AC">
        <w:rPr>
          <w:sz w:val="28"/>
          <w:szCs w:val="28"/>
        </w:rPr>
        <w:lastRenderedPageBreak/>
        <w:t xml:space="preserve">нажать кнопку </w:t>
      </w:r>
      <w:r w:rsidR="00F855AC">
        <w:rPr>
          <w:noProof/>
          <w:sz w:val="28"/>
          <w:szCs w:val="28"/>
        </w:rPr>
        <w:drawing>
          <wp:inline distT="0" distB="0" distL="0" distR="0" wp14:anchorId="50FED10B" wp14:editId="3A154DF8">
            <wp:extent cx="209550" cy="209550"/>
            <wp:effectExtent l="0" t="0" r="0" b="0"/>
            <wp:docPr id="4641" name="Рисунок 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AC" w:rsidRPr="00F855AC">
        <w:rPr>
          <w:sz w:val="28"/>
          <w:szCs w:val="28"/>
        </w:rPr>
        <w:t xml:space="preserve"> – «Сохранить». </w:t>
      </w:r>
      <w:r w:rsidRPr="00F855AC">
        <w:rPr>
          <w:sz w:val="28"/>
          <w:szCs w:val="28"/>
        </w:rPr>
        <w:t xml:space="preserve">При нажатии на кнопку </w:t>
      </w:r>
      <w:r w:rsidRPr="00F855AC">
        <w:rPr>
          <w:noProof/>
          <w:sz w:val="28"/>
          <w:szCs w:val="28"/>
        </w:rPr>
        <w:drawing>
          <wp:inline distT="0" distB="0" distL="0" distR="0" wp14:anchorId="650D9468" wp14:editId="5E5D0420">
            <wp:extent cx="203200" cy="222250"/>
            <wp:effectExtent l="0" t="0" r="6350" b="6350"/>
            <wp:docPr id="4638" name="Рисунок 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AC" w:rsidRPr="00F855AC">
        <w:rPr>
          <w:sz w:val="28"/>
          <w:szCs w:val="28"/>
        </w:rPr>
        <w:t> – «У</w:t>
      </w:r>
      <w:r w:rsidRPr="00F855AC">
        <w:rPr>
          <w:sz w:val="28"/>
          <w:szCs w:val="28"/>
        </w:rPr>
        <w:t>дал</w:t>
      </w:r>
      <w:r w:rsidR="00F855AC" w:rsidRPr="00F855AC">
        <w:rPr>
          <w:sz w:val="28"/>
          <w:szCs w:val="28"/>
        </w:rPr>
        <w:t>ить»</w:t>
      </w:r>
      <w:r w:rsidRPr="00F855AC">
        <w:rPr>
          <w:sz w:val="28"/>
          <w:szCs w:val="28"/>
        </w:rPr>
        <w:t xml:space="preserve">, произойдет удаление всей </w:t>
      </w:r>
      <w:r w:rsidR="00F855AC">
        <w:rPr>
          <w:sz w:val="28"/>
          <w:szCs w:val="28"/>
        </w:rPr>
        <w:t>«</w:t>
      </w:r>
      <w:r w:rsidR="00F855AC" w:rsidRPr="00F855AC">
        <w:rPr>
          <w:sz w:val="28"/>
          <w:szCs w:val="28"/>
        </w:rPr>
        <w:t>З</w:t>
      </w:r>
      <w:r w:rsidRPr="00F855AC">
        <w:rPr>
          <w:sz w:val="28"/>
          <w:szCs w:val="28"/>
        </w:rPr>
        <w:t>оны парковки</w:t>
      </w:r>
      <w:r w:rsid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, вместе с </w:t>
      </w:r>
      <w:r w:rsidR="00F855AC">
        <w:rPr>
          <w:sz w:val="28"/>
          <w:szCs w:val="28"/>
        </w:rPr>
        <w:t>«</w:t>
      </w:r>
      <w:r w:rsidR="00F855AC" w:rsidRPr="00F855AC">
        <w:rPr>
          <w:sz w:val="28"/>
          <w:szCs w:val="28"/>
        </w:rPr>
        <w:t>О</w:t>
      </w:r>
      <w:r w:rsidRPr="00F855AC">
        <w:rPr>
          <w:sz w:val="28"/>
          <w:szCs w:val="28"/>
        </w:rPr>
        <w:t>бзорной зоной</w:t>
      </w:r>
      <w:r w:rsidR="00F855AC">
        <w:rPr>
          <w:sz w:val="28"/>
          <w:szCs w:val="28"/>
        </w:rPr>
        <w:t>»</w:t>
      </w:r>
      <w:r w:rsidRPr="00F855AC">
        <w:rPr>
          <w:sz w:val="28"/>
          <w:szCs w:val="28"/>
        </w:rPr>
        <w:t xml:space="preserve"> и всеми </w:t>
      </w:r>
      <w:r w:rsidR="00F855AC">
        <w:rPr>
          <w:sz w:val="28"/>
          <w:szCs w:val="28"/>
        </w:rPr>
        <w:t>«</w:t>
      </w:r>
      <w:r w:rsidR="00F855AC" w:rsidRPr="00F855AC">
        <w:rPr>
          <w:sz w:val="28"/>
          <w:szCs w:val="28"/>
        </w:rPr>
        <w:t>З</w:t>
      </w:r>
      <w:r w:rsidRPr="00F855AC">
        <w:rPr>
          <w:sz w:val="28"/>
          <w:szCs w:val="28"/>
        </w:rPr>
        <w:t>о</w:t>
      </w:r>
      <w:r w:rsidR="00F855AC" w:rsidRPr="00F855AC">
        <w:rPr>
          <w:sz w:val="28"/>
          <w:szCs w:val="28"/>
        </w:rPr>
        <w:t>нами фиксации</w:t>
      </w:r>
      <w:r w:rsidR="00F855AC">
        <w:rPr>
          <w:sz w:val="28"/>
          <w:szCs w:val="28"/>
        </w:rPr>
        <w:t>»;</w:t>
      </w:r>
    </w:p>
    <w:p w:rsidR="00F855AC" w:rsidRPr="00F855AC" w:rsidRDefault="00F855AC" w:rsidP="00F855AC">
      <w:pPr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«Зона фиксации» – </w:t>
      </w:r>
      <w:r w:rsidRPr="00F855AC">
        <w:rPr>
          <w:sz w:val="28"/>
          <w:szCs w:val="28"/>
        </w:rPr>
        <w:t xml:space="preserve">функциональный элемент, являющийся </w:t>
      </w:r>
      <w:r>
        <w:rPr>
          <w:sz w:val="28"/>
          <w:szCs w:val="28"/>
        </w:rPr>
        <w:t xml:space="preserve">не обязательным элементом </w:t>
      </w:r>
      <w:r w:rsidRPr="00F855AC">
        <w:rPr>
          <w:sz w:val="28"/>
          <w:szCs w:val="28"/>
        </w:rPr>
        <w:t>«Зоны парковки»</w:t>
      </w:r>
      <w:r>
        <w:rPr>
          <w:sz w:val="28"/>
          <w:szCs w:val="28"/>
        </w:rPr>
        <w:t xml:space="preserve">. </w:t>
      </w:r>
      <w:r w:rsidRPr="00F855AC">
        <w:rPr>
          <w:sz w:val="28"/>
          <w:szCs w:val="28"/>
        </w:rPr>
        <w:t>Имя «</w:t>
      </w:r>
      <w:r>
        <w:rPr>
          <w:sz w:val="28"/>
          <w:szCs w:val="28"/>
        </w:rPr>
        <w:t>Зона фиксации</w:t>
      </w:r>
      <w:r w:rsidRPr="00F855A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855AC">
        <w:rPr>
          <w:sz w:val="28"/>
          <w:szCs w:val="28"/>
        </w:rPr>
        <w:t>является редактируемым полем. После изменения имени, для сохранения изменений</w:t>
      </w:r>
      <w:r>
        <w:rPr>
          <w:sz w:val="28"/>
          <w:szCs w:val="28"/>
        </w:rPr>
        <w:t xml:space="preserve">, </w:t>
      </w:r>
      <w:r w:rsidRPr="00F855AC">
        <w:rPr>
          <w:sz w:val="28"/>
          <w:szCs w:val="28"/>
        </w:rPr>
        <w:t xml:space="preserve">необходимо нажать кнопку </w:t>
      </w:r>
      <w:r>
        <w:rPr>
          <w:noProof/>
          <w:sz w:val="28"/>
          <w:szCs w:val="28"/>
        </w:rPr>
        <w:drawing>
          <wp:inline distT="0" distB="0" distL="0" distR="0" wp14:anchorId="00323BC6" wp14:editId="31742215">
            <wp:extent cx="209550" cy="209550"/>
            <wp:effectExtent l="0" t="0" r="0" b="0"/>
            <wp:docPr id="4642" name="Рисунок 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5AC">
        <w:rPr>
          <w:sz w:val="28"/>
          <w:szCs w:val="28"/>
        </w:rPr>
        <w:t xml:space="preserve"> – «Сохранить». При нажатии на кнопку </w:t>
      </w:r>
      <w:r w:rsidRPr="00F855AC">
        <w:rPr>
          <w:noProof/>
          <w:sz w:val="28"/>
          <w:szCs w:val="28"/>
        </w:rPr>
        <w:drawing>
          <wp:inline distT="0" distB="0" distL="0" distR="0" wp14:anchorId="0712CC84" wp14:editId="4F4C4D07">
            <wp:extent cx="203200" cy="222250"/>
            <wp:effectExtent l="0" t="0" r="6350" b="6350"/>
            <wp:docPr id="4643" name="Рисунок 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5AC">
        <w:rPr>
          <w:sz w:val="28"/>
          <w:szCs w:val="28"/>
        </w:rPr>
        <w:t xml:space="preserve"> – «Удалить», произойдет удаление </w:t>
      </w:r>
      <w:r>
        <w:rPr>
          <w:sz w:val="28"/>
          <w:szCs w:val="28"/>
        </w:rPr>
        <w:t>«</w:t>
      </w:r>
      <w:r w:rsidRPr="00F855AC">
        <w:rPr>
          <w:sz w:val="28"/>
          <w:szCs w:val="28"/>
        </w:rPr>
        <w:t xml:space="preserve">Зоны </w:t>
      </w:r>
      <w:r>
        <w:rPr>
          <w:sz w:val="28"/>
          <w:szCs w:val="28"/>
        </w:rPr>
        <w:t>фиксации»;</w:t>
      </w:r>
    </w:p>
    <w:p w:rsidR="00F855AC" w:rsidRPr="00F855AC" w:rsidRDefault="00F855AC" w:rsidP="00F855AC">
      <w:pPr>
        <w:numPr>
          <w:ilvl w:val="0"/>
          <w:numId w:val="43"/>
        </w:numPr>
        <w:jc w:val="both"/>
        <w:rPr>
          <w:sz w:val="28"/>
          <w:szCs w:val="28"/>
        </w:rPr>
      </w:pPr>
      <w:r w:rsidRPr="00F855AC">
        <w:rPr>
          <w:sz w:val="28"/>
          <w:szCs w:val="28"/>
        </w:rPr>
        <w:t>«Добавить зону фикции» – кнопка, по нажатию которой создается новый функциональный элемент «Зона фиксации»;</w:t>
      </w:r>
    </w:p>
    <w:p w:rsidR="00F855AC" w:rsidRPr="00F855AC" w:rsidRDefault="00F855AC" w:rsidP="00F855AC">
      <w:pPr>
        <w:numPr>
          <w:ilvl w:val="0"/>
          <w:numId w:val="43"/>
        </w:numPr>
        <w:jc w:val="both"/>
        <w:rPr>
          <w:sz w:val="28"/>
          <w:szCs w:val="28"/>
        </w:rPr>
      </w:pPr>
      <w:r w:rsidRPr="00F855AC">
        <w:rPr>
          <w:sz w:val="28"/>
          <w:szCs w:val="28"/>
        </w:rPr>
        <w:t xml:space="preserve">«Новая зона парковки» –  </w:t>
      </w:r>
      <w:r>
        <w:rPr>
          <w:sz w:val="28"/>
          <w:szCs w:val="28"/>
        </w:rPr>
        <w:t xml:space="preserve">кнопка, </w:t>
      </w:r>
      <w:r w:rsidRPr="00F855AC">
        <w:rPr>
          <w:sz w:val="28"/>
          <w:szCs w:val="28"/>
        </w:rPr>
        <w:t xml:space="preserve">по нажатию </w:t>
      </w:r>
      <w:r>
        <w:rPr>
          <w:sz w:val="28"/>
          <w:szCs w:val="28"/>
        </w:rPr>
        <w:t>которой с</w:t>
      </w:r>
      <w:r w:rsidRPr="00F855AC">
        <w:rPr>
          <w:sz w:val="28"/>
          <w:szCs w:val="28"/>
        </w:rPr>
        <w:t>оздает</w:t>
      </w:r>
      <w:r>
        <w:rPr>
          <w:sz w:val="28"/>
          <w:szCs w:val="28"/>
        </w:rPr>
        <w:t>ся новый функциональный элемент «З</w:t>
      </w:r>
      <w:r w:rsidRPr="00F855AC">
        <w:rPr>
          <w:sz w:val="28"/>
          <w:szCs w:val="28"/>
        </w:rPr>
        <w:t>он</w:t>
      </w:r>
      <w:r>
        <w:rPr>
          <w:sz w:val="28"/>
          <w:szCs w:val="28"/>
        </w:rPr>
        <w:t>а</w:t>
      </w:r>
      <w:r w:rsidRPr="00F855AC">
        <w:rPr>
          <w:sz w:val="28"/>
          <w:szCs w:val="28"/>
        </w:rPr>
        <w:t xml:space="preserve"> парковки</w:t>
      </w:r>
      <w:r>
        <w:rPr>
          <w:sz w:val="28"/>
          <w:szCs w:val="28"/>
        </w:rPr>
        <w:t>»</w:t>
      </w:r>
      <w:r w:rsidRPr="00F855AC">
        <w:rPr>
          <w:sz w:val="28"/>
          <w:szCs w:val="28"/>
        </w:rPr>
        <w:t>.</w:t>
      </w:r>
    </w:p>
    <w:p w:rsidR="00CC254F" w:rsidRDefault="00CC254F" w:rsidP="005143A1">
      <w:pPr>
        <w:jc w:val="both"/>
        <w:rPr>
          <w:sz w:val="28"/>
        </w:rPr>
      </w:pPr>
    </w:p>
    <w:p w:rsidR="00CC254F" w:rsidRDefault="00CC254F" w:rsidP="00CC254F">
      <w:pPr>
        <w:pStyle w:val="30"/>
        <w:numPr>
          <w:ilvl w:val="2"/>
          <w:numId w:val="15"/>
        </w:numPr>
        <w:ind w:left="720"/>
        <w:jc w:val="left"/>
      </w:pPr>
      <w:bookmarkStart w:id="127" w:name="_Toc73626424"/>
      <w:r>
        <w:t>Настройки зоны</w:t>
      </w:r>
      <w:bookmarkEnd w:id="127"/>
    </w:p>
    <w:p w:rsidR="00CC254F" w:rsidRDefault="00CC254F" w:rsidP="005143A1">
      <w:pPr>
        <w:jc w:val="both"/>
        <w:rPr>
          <w:sz w:val="28"/>
        </w:rPr>
      </w:pPr>
    </w:p>
    <w:p w:rsidR="00AF5985" w:rsidRDefault="00AF5985" w:rsidP="00AF5985">
      <w:pPr>
        <w:ind w:firstLine="708"/>
        <w:jc w:val="both"/>
      </w:pPr>
      <w:r w:rsidRPr="0025417F">
        <w:rPr>
          <w:sz w:val="28"/>
          <w:szCs w:val="28"/>
        </w:rPr>
        <w:t>Блок «</w:t>
      </w:r>
      <w:r>
        <w:rPr>
          <w:sz w:val="28"/>
          <w:szCs w:val="28"/>
        </w:rPr>
        <w:t>Настройка зон» (</w:t>
      </w:r>
      <w:r w:rsidRPr="00AF5985">
        <w:rPr>
          <w:sz w:val="28"/>
          <w:szCs w:val="28"/>
        </w:rPr>
        <w:fldChar w:fldCharType="begin"/>
      </w:r>
      <w:r w:rsidRPr="00AF5985">
        <w:rPr>
          <w:sz w:val="28"/>
          <w:szCs w:val="28"/>
        </w:rPr>
        <w:instrText xml:space="preserve"> REF _Ref73622117 \h  \* MERGEFORMAT </w:instrText>
      </w:r>
      <w:r w:rsidRPr="00AF5985">
        <w:rPr>
          <w:sz w:val="28"/>
          <w:szCs w:val="28"/>
        </w:rPr>
      </w:r>
      <w:r w:rsidRPr="00AF5985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15</w:t>
      </w:r>
      <w:r w:rsidRPr="00AF5985">
        <w:rPr>
          <w:sz w:val="28"/>
          <w:szCs w:val="28"/>
        </w:rPr>
        <w:fldChar w:fldCharType="end"/>
      </w:r>
      <w:r>
        <w:rPr>
          <w:sz w:val="28"/>
          <w:szCs w:val="28"/>
        </w:rPr>
        <w:t>) предназначен для настройки параметров зоны, выделенной в блоке «Зоны парковки». Блок содержит следующие элементы:</w:t>
      </w:r>
      <w:r>
        <w:t xml:space="preserve"> </w:t>
      </w:r>
    </w:p>
    <w:p w:rsidR="002957FE" w:rsidRDefault="002957FE" w:rsidP="00AF5985">
      <w:pPr>
        <w:ind w:firstLine="708"/>
        <w:jc w:val="both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F270DEA" wp14:editId="3D33F7BC">
                <wp:simplePos x="0" y="0"/>
                <wp:positionH relativeFrom="column">
                  <wp:posOffset>117120</wp:posOffset>
                </wp:positionH>
                <wp:positionV relativeFrom="paragraph">
                  <wp:posOffset>107348</wp:posOffset>
                </wp:positionV>
                <wp:extent cx="6146800" cy="2110740"/>
                <wp:effectExtent l="0" t="0" r="0" b="3810"/>
                <wp:wrapNone/>
                <wp:docPr id="4660" name="Группа 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2110740"/>
                          <a:chOff x="0" y="0"/>
                          <a:chExt cx="6147336" cy="2110963"/>
                        </a:xfrm>
                      </wpg:grpSpPr>
                      <wps:wsp>
                        <wps:cNvPr id="4659" name="Надпись 4659"/>
                        <wps:cNvSpPr txBox="1"/>
                        <wps:spPr>
                          <a:xfrm>
                            <a:off x="0" y="1312224"/>
                            <a:ext cx="252984" cy="2636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7" name="Надпись 4647"/>
                        <wps:cNvSpPr txBox="1"/>
                        <wps:spPr>
                          <a:xfrm>
                            <a:off x="35626" y="46313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8" name="Надпись 4648"/>
                        <wps:cNvSpPr txBox="1"/>
                        <wps:spPr>
                          <a:xfrm>
                            <a:off x="2749138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0" name="Прямая со стрелкой 4650"/>
                        <wps:cNvCnPr/>
                        <wps:spPr>
                          <a:xfrm>
                            <a:off x="320634" y="623455"/>
                            <a:ext cx="407035" cy="9546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6" name="Надпись 4646"/>
                        <wps:cNvSpPr txBox="1"/>
                        <wps:spPr>
                          <a:xfrm>
                            <a:off x="17813" y="777834"/>
                            <a:ext cx="289560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9" name="Надпись 4649"/>
                        <wps:cNvSpPr txBox="1"/>
                        <wps:spPr>
                          <a:xfrm>
                            <a:off x="2683824" y="1787237"/>
                            <a:ext cx="257175" cy="285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" name="Прямая со стрелкой 4651"/>
                        <wps:cNvCnPr/>
                        <wps:spPr>
                          <a:xfrm flipH="1">
                            <a:off x="2262250" y="201881"/>
                            <a:ext cx="541325" cy="4423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2" name="Прямая со стрелкой 4652"/>
                        <wps:cNvCnPr/>
                        <wps:spPr>
                          <a:xfrm flipH="1" flipV="1">
                            <a:off x="2303813" y="1151907"/>
                            <a:ext cx="448785" cy="6787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4" name="Прямая со стрелкой 4654"/>
                        <wps:cNvCnPr/>
                        <wps:spPr>
                          <a:xfrm flipH="1" flipV="1">
                            <a:off x="3319154" y="1092530"/>
                            <a:ext cx="801327" cy="7741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3" name="Прямая со стрелкой 4653"/>
                        <wps:cNvCnPr/>
                        <wps:spPr>
                          <a:xfrm>
                            <a:off x="255320" y="944089"/>
                            <a:ext cx="425450" cy="104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5" name="Надпись 4655"/>
                        <wps:cNvSpPr txBox="1"/>
                        <wps:spPr>
                          <a:xfrm>
                            <a:off x="4049486" y="1834738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6" name="Прямая со стрелкой 4656"/>
                        <wps:cNvCnPr/>
                        <wps:spPr>
                          <a:xfrm flipH="1">
                            <a:off x="5225143" y="629393"/>
                            <a:ext cx="702260" cy="31455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7" name="Надпись 4657"/>
                        <wps:cNvSpPr txBox="1"/>
                        <wps:spPr>
                          <a:xfrm>
                            <a:off x="5890161" y="463138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AF598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8" name="Прямая со стрелкой 4658"/>
                        <wps:cNvCnPr/>
                        <wps:spPr>
                          <a:xfrm>
                            <a:off x="207819" y="1472541"/>
                            <a:ext cx="425450" cy="104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F270DEA" id="Группа 4660" o:spid="_x0000_s1073" style="position:absolute;left:0;text-align:left;margin-left:9.2pt;margin-top:8.45pt;width:484pt;height:166.2pt;z-index:251847680" coordsize="61473,2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">
                <v:shape id="Надпись 4659" o:spid="_x0000_s1074" type="#_x0000_t202" style="position:absolute;top:13122;width:252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" fillcolor="white [3201]" stroked="f" strokeweight=".5pt">
                  <v:textbox>
                    <w:txbxContent>
                      <w:p w14:paraId="246249DF" w14:textId="7DF92781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</w:t>
                        </w:r>
                      </w:p>
                    </w:txbxContent>
                  </v:textbox>
                </v:shape>
                <v:shape id="Надпись 4647" o:spid="_x0000_s1075" type="#_x0000_t202" style="position:absolute;left:356;top:4631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" fillcolor="white [3201]" stroked="f" strokeweight=".5pt">
                  <v:textbox>
                    <w:txbxContent>
                      <w:p w14:paraId="1F432C01" w14:textId="77777777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4648" o:spid="_x0000_s1076" type="#_x0000_t202" style="position:absolute;left:27491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" filled="f" stroked="f" strokeweight=".5pt">
                  <v:textbox>
                    <w:txbxContent>
                      <w:p w14:paraId="4F3BBFC9" w14:textId="17FD792A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Прямая со стрелкой 4650" o:spid="_x0000_s1077" type="#_x0000_t32" style="position:absolute;left:3206;top:6234;width:4070;height:9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" strokecolor="red">
                  <v:stroke endarrow="block"/>
                </v:shape>
                <v:shape id="Надпись 4646" o:spid="_x0000_s1078" type="#_x0000_t202" style="position:absolute;left:178;top:7778;width:289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" fillcolor="white [3201]" stroked="f" strokeweight=".5pt">
                  <v:textbox>
                    <w:txbxContent>
                      <w:p w14:paraId="73656409" w14:textId="2EFD803C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4649" o:spid="_x0000_s1079" type="#_x0000_t202" style="position:absolute;left:26838;top:17872;width:257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" filled="f" stroked="f" strokeweight=".5pt">
                  <v:textbox>
                    <w:txbxContent>
                      <w:p w14:paraId="2CB6E1E8" w14:textId="77777777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Прямая со стрелкой 4651" o:spid="_x0000_s1080" type="#_x0000_t32" style="position:absolute;left:22622;top:2018;width:5413;height:44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" strokecolor="red">
                  <v:stroke endarrow="block"/>
                </v:shape>
                <v:shape id="Прямая со стрелкой 4652" o:spid="_x0000_s1081" type="#_x0000_t32" style="position:absolute;left:23038;top:11519;width:4487;height:67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" strokecolor="red">
                  <v:stroke endarrow="block"/>
                </v:shape>
                <v:shape id="Прямая со стрелкой 4654" o:spid="_x0000_s1082" type="#_x0000_t32" style="position:absolute;left:33191;top:10925;width:8013;height:77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" strokecolor="red">
                  <v:stroke endarrow="block"/>
                </v:shape>
                <v:shape id="Прямая со стрелкой 4653" o:spid="_x0000_s1083" type="#_x0000_t32" style="position:absolute;left:2553;top:9440;width:4254;height:1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" strokecolor="red">
                  <v:stroke endarrow="block"/>
                </v:shape>
                <v:shape id="Надпись 4655" o:spid="_x0000_s1084" type="#_x0000_t202" style="position:absolute;left:40494;top:1834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" filled="f" stroked="f" strokeweight=".5pt">
                  <v:textbox>
                    <w:txbxContent>
                      <w:p w14:paraId="09ED584D" w14:textId="77777777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  <v:shape id="Прямая со стрелкой 4656" o:spid="_x0000_s1085" type="#_x0000_t32" style="position:absolute;left:52251;top:6293;width:7023;height:31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" strokecolor="red">
                  <v:stroke endarrow="block"/>
                </v:shape>
                <v:shape id="Надпись 4657" o:spid="_x0000_s1086" type="#_x0000_t202" style="position:absolute;left:58901;top:4631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" filled="f" stroked="f" strokeweight=".5pt">
                  <v:textbox>
                    <w:txbxContent>
                      <w:p w14:paraId="57C44D34" w14:textId="62308A98" w:rsidR="00EE70D2" w:rsidRPr="007A5CC8" w:rsidRDefault="00EE70D2" w:rsidP="00AF598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  <v:shape id="Прямая со стрелкой 4658" o:spid="_x0000_s1087" type="#_x0000_t32" style="position:absolute;left:2078;top:14725;width:4254;height:1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" strokecolor="red">
                  <v:stroke endarrow="block"/>
                </v:shape>
              </v:group>
            </w:pict>
          </mc:Fallback>
        </mc:AlternateContent>
      </w:r>
    </w:p>
    <w:p w:rsidR="00AF5985" w:rsidRDefault="00AF5985" w:rsidP="00AF5985">
      <w:pPr>
        <w:jc w:val="both"/>
      </w:pPr>
    </w:p>
    <w:p w:rsidR="00AF5985" w:rsidRDefault="00AF5985" w:rsidP="00AF5985">
      <w:pPr>
        <w:jc w:val="center"/>
      </w:pPr>
      <w:r>
        <w:rPr>
          <w:noProof/>
          <w:sz w:val="28"/>
        </w:rPr>
        <w:drawing>
          <wp:inline distT="0" distB="0" distL="0" distR="0" wp14:anchorId="77D5EA39" wp14:editId="0DB3BA3F">
            <wp:extent cx="5302800" cy="1461600"/>
            <wp:effectExtent l="19050" t="19050" r="12700" b="24765"/>
            <wp:docPr id="4613" name="Рисунок 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146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7FE" w:rsidRDefault="002957FE" w:rsidP="00AF5985">
      <w:pPr>
        <w:jc w:val="center"/>
      </w:pPr>
    </w:p>
    <w:p w:rsidR="002957FE" w:rsidRDefault="002957FE" w:rsidP="00AF5985">
      <w:pPr>
        <w:jc w:val="center"/>
      </w:pPr>
    </w:p>
    <w:p w:rsidR="00AF5985" w:rsidRDefault="00AF5985" w:rsidP="00AF5985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28" w:name="_Ref73622117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15</w:t>
      </w:r>
      <w:r w:rsidRPr="002B7F43">
        <w:rPr>
          <w:b w:val="0"/>
          <w:sz w:val="28"/>
          <w:szCs w:val="28"/>
        </w:rPr>
        <w:fldChar w:fldCharType="end"/>
      </w:r>
      <w:bookmarkEnd w:id="128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</w:t>
      </w:r>
      <w:r w:rsidR="002957FE">
        <w:rPr>
          <w:b w:val="0"/>
          <w:sz w:val="28"/>
          <w:szCs w:val="28"/>
        </w:rPr>
        <w:t>Настройка зоны</w:t>
      </w:r>
      <w:r>
        <w:rPr>
          <w:b w:val="0"/>
          <w:sz w:val="28"/>
          <w:szCs w:val="28"/>
        </w:rPr>
        <w:t>»</w:t>
      </w:r>
      <w:r w:rsidRPr="00AF5985">
        <w:rPr>
          <w:b w:val="0"/>
          <w:noProof/>
          <w:sz w:val="28"/>
          <w:szCs w:val="28"/>
        </w:rPr>
        <w:t xml:space="preserve"> </w:t>
      </w:r>
    </w:p>
    <w:p w:rsidR="00AF5985" w:rsidRDefault="00AF5985" w:rsidP="00AF5985">
      <w:pPr>
        <w:jc w:val="center"/>
      </w:pPr>
    </w:p>
    <w:p w:rsidR="00CC254F" w:rsidRPr="002957FE" w:rsidRDefault="002957FE" w:rsidP="002957FE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2957FE">
        <w:rPr>
          <w:sz w:val="28"/>
          <w:szCs w:val="28"/>
        </w:rPr>
        <w:t>Название нарушения</w:t>
      </w:r>
      <w:r>
        <w:rPr>
          <w:sz w:val="28"/>
          <w:szCs w:val="28"/>
        </w:rPr>
        <w:t>»</w:t>
      </w:r>
      <w:r w:rsidRPr="00931545">
        <w:t>–</w:t>
      </w:r>
      <w:r>
        <w:rPr>
          <w:lang w:val="en-US"/>
        </w:rPr>
        <w:t> </w:t>
      </w:r>
      <w:r w:rsidR="00931545" w:rsidRPr="00931545">
        <w:rPr>
          <w:sz w:val="28"/>
          <w:szCs w:val="28"/>
        </w:rPr>
        <w:t>рас</w:t>
      </w:r>
      <w:r w:rsidR="00590255">
        <w:rPr>
          <w:sz w:val="28"/>
          <w:szCs w:val="28"/>
        </w:rPr>
        <w:t xml:space="preserve">крывающийся </w:t>
      </w:r>
      <w:r w:rsidR="00CC254F" w:rsidRPr="002957FE">
        <w:rPr>
          <w:sz w:val="28"/>
          <w:szCs w:val="28"/>
        </w:rPr>
        <w:t>список</w:t>
      </w:r>
      <w:r w:rsidR="00590255">
        <w:rPr>
          <w:sz w:val="28"/>
          <w:szCs w:val="28"/>
        </w:rPr>
        <w:t xml:space="preserve"> выбора фиксируемого нарушения: «Проезд запрещен», «Остановка запрещена», </w:t>
      </w:r>
      <w:r w:rsidR="00A17928">
        <w:rPr>
          <w:sz w:val="28"/>
          <w:szCs w:val="28"/>
        </w:rPr>
        <w:t>«</w:t>
      </w:r>
      <w:r w:rsidR="00590255">
        <w:rPr>
          <w:sz w:val="28"/>
          <w:szCs w:val="28"/>
        </w:rPr>
        <w:t>Автобусная полоса» «Газон»</w:t>
      </w:r>
      <w:r w:rsidR="00CC254F" w:rsidRPr="002957FE">
        <w:rPr>
          <w:sz w:val="28"/>
          <w:szCs w:val="28"/>
        </w:rPr>
        <w:t>;</w:t>
      </w:r>
    </w:p>
    <w:p w:rsidR="00CC254F" w:rsidRPr="002957FE" w:rsidRDefault="00590255" w:rsidP="002957FE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2957FE">
        <w:rPr>
          <w:sz w:val="28"/>
          <w:szCs w:val="28"/>
        </w:rPr>
        <w:t>Адрес нарушения</w:t>
      </w:r>
      <w:r>
        <w:rPr>
          <w:sz w:val="28"/>
          <w:szCs w:val="28"/>
        </w:rPr>
        <w:t>» – </w:t>
      </w:r>
      <w:r w:rsidR="00CC254F" w:rsidRPr="002957FE">
        <w:rPr>
          <w:sz w:val="28"/>
          <w:szCs w:val="28"/>
        </w:rPr>
        <w:t>пол</w:t>
      </w:r>
      <w:r>
        <w:rPr>
          <w:sz w:val="28"/>
          <w:szCs w:val="28"/>
        </w:rPr>
        <w:t>е</w:t>
      </w:r>
      <w:r w:rsidR="00CC254F" w:rsidRPr="002957FE">
        <w:rPr>
          <w:sz w:val="28"/>
          <w:szCs w:val="28"/>
        </w:rPr>
        <w:t xml:space="preserve"> редактирования адреса </w:t>
      </w:r>
      <w:r>
        <w:rPr>
          <w:sz w:val="28"/>
          <w:szCs w:val="28"/>
        </w:rPr>
        <w:t xml:space="preserve">фиксации </w:t>
      </w:r>
      <w:r w:rsidR="00CC254F" w:rsidRPr="002957FE">
        <w:rPr>
          <w:sz w:val="28"/>
          <w:szCs w:val="28"/>
        </w:rPr>
        <w:t>нарушения;</w:t>
      </w:r>
    </w:p>
    <w:p w:rsidR="00CC254F" w:rsidRPr="002957FE" w:rsidRDefault="00590255" w:rsidP="002957FE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2957FE">
        <w:rPr>
          <w:sz w:val="28"/>
          <w:szCs w:val="28"/>
        </w:rPr>
        <w:t>Время срабатывания нарушения</w:t>
      </w:r>
      <w:r>
        <w:rPr>
          <w:sz w:val="28"/>
          <w:szCs w:val="28"/>
        </w:rPr>
        <w:t>» – </w:t>
      </w:r>
      <w:r w:rsidR="00CC254F" w:rsidRPr="002957FE">
        <w:rPr>
          <w:sz w:val="28"/>
          <w:szCs w:val="28"/>
        </w:rPr>
        <w:t xml:space="preserve">поле редактирования времени, через которое будет </w:t>
      </w:r>
      <w:r w:rsidR="00A17928">
        <w:rPr>
          <w:sz w:val="28"/>
          <w:szCs w:val="28"/>
        </w:rPr>
        <w:t xml:space="preserve">осуществляться фиксация </w:t>
      </w:r>
      <w:r w:rsidR="00CC254F" w:rsidRPr="002957FE">
        <w:rPr>
          <w:sz w:val="28"/>
          <w:szCs w:val="28"/>
        </w:rPr>
        <w:t>нарушени</w:t>
      </w:r>
      <w:r w:rsidR="00A17928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CC254F" w:rsidRPr="002957FE">
        <w:rPr>
          <w:sz w:val="28"/>
          <w:szCs w:val="28"/>
        </w:rPr>
        <w:t>(</w:t>
      </w:r>
      <w:r>
        <w:rPr>
          <w:sz w:val="28"/>
          <w:szCs w:val="28"/>
        </w:rPr>
        <w:t>на пример, транспортное</w:t>
      </w:r>
      <w:r w:rsidR="00A17928">
        <w:rPr>
          <w:sz w:val="28"/>
          <w:szCs w:val="28"/>
        </w:rPr>
        <w:t xml:space="preserve"> </w:t>
      </w:r>
      <w:r w:rsidR="00CC254F" w:rsidRPr="002957FE">
        <w:rPr>
          <w:sz w:val="28"/>
          <w:szCs w:val="28"/>
        </w:rPr>
        <w:t>остановил</w:t>
      </w:r>
      <w:r w:rsidR="00A17928">
        <w:rPr>
          <w:sz w:val="28"/>
          <w:szCs w:val="28"/>
        </w:rPr>
        <w:t xml:space="preserve">ось </w:t>
      </w:r>
      <w:r w:rsidR="00CC254F" w:rsidRPr="002957FE">
        <w:rPr>
          <w:sz w:val="28"/>
          <w:szCs w:val="28"/>
        </w:rPr>
        <w:t xml:space="preserve">в зоне </w:t>
      </w:r>
      <w:r w:rsidR="00A17928">
        <w:rPr>
          <w:sz w:val="28"/>
          <w:szCs w:val="28"/>
        </w:rPr>
        <w:t>фиксации</w:t>
      </w:r>
      <w:r w:rsidR="00CC254F" w:rsidRPr="002957FE">
        <w:rPr>
          <w:sz w:val="28"/>
          <w:szCs w:val="28"/>
        </w:rPr>
        <w:t xml:space="preserve">, и через </w:t>
      </w:r>
      <w:r w:rsidR="00A17928">
        <w:rPr>
          <w:sz w:val="28"/>
          <w:szCs w:val="28"/>
        </w:rPr>
        <w:t>3</w:t>
      </w:r>
      <w:r w:rsidR="00CC254F" w:rsidRPr="002957FE">
        <w:rPr>
          <w:sz w:val="28"/>
          <w:szCs w:val="28"/>
        </w:rPr>
        <w:t xml:space="preserve"> минуты будет произведена фиксация нарушения);</w:t>
      </w:r>
    </w:p>
    <w:p w:rsidR="00CC254F" w:rsidRDefault="00A17928" w:rsidP="002957FE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2957FE">
        <w:rPr>
          <w:sz w:val="28"/>
          <w:szCs w:val="28"/>
        </w:rPr>
        <w:t>Интервал фиксации нарушения</w:t>
      </w:r>
      <w:r>
        <w:rPr>
          <w:sz w:val="28"/>
          <w:szCs w:val="28"/>
        </w:rPr>
        <w:t>» – </w:t>
      </w:r>
      <w:r w:rsidR="00CC254F" w:rsidRPr="002957FE">
        <w:rPr>
          <w:sz w:val="28"/>
          <w:szCs w:val="28"/>
        </w:rPr>
        <w:t>поля редактирования интервала фиксации нарушения в рамках суток</w:t>
      </w:r>
      <w:r>
        <w:rPr>
          <w:sz w:val="28"/>
          <w:szCs w:val="28"/>
        </w:rPr>
        <w:t xml:space="preserve">. Поля «От» и «До» позволяют задавать </w:t>
      </w:r>
      <w:r w:rsidRPr="007B5E92">
        <w:rPr>
          <w:sz w:val="28"/>
          <w:szCs w:val="28"/>
        </w:rPr>
        <w:t>временной интервал</w:t>
      </w:r>
      <w:r>
        <w:rPr>
          <w:sz w:val="28"/>
          <w:szCs w:val="28"/>
        </w:rPr>
        <w:t xml:space="preserve"> фиксации нарушения</w:t>
      </w:r>
      <w:r w:rsidR="00CC254F" w:rsidRPr="002957FE">
        <w:rPr>
          <w:sz w:val="28"/>
          <w:szCs w:val="28"/>
        </w:rPr>
        <w:t>;</w:t>
      </w:r>
    </w:p>
    <w:p w:rsidR="00CC254F" w:rsidRPr="002957FE" w:rsidRDefault="00A17928" w:rsidP="002957FE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2957FE">
        <w:rPr>
          <w:sz w:val="28"/>
          <w:szCs w:val="28"/>
        </w:rPr>
        <w:t>Повтор нарушений</w:t>
      </w:r>
      <w:r>
        <w:rPr>
          <w:sz w:val="28"/>
          <w:szCs w:val="28"/>
        </w:rPr>
        <w:t>» – </w:t>
      </w:r>
      <w:r w:rsidR="00CC254F" w:rsidRPr="002957FE">
        <w:rPr>
          <w:sz w:val="28"/>
          <w:szCs w:val="28"/>
        </w:rPr>
        <w:t>группа радиокнопок, позволяющих выбрать режим повтора нарушения: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 w:rsidRPr="00A17928">
        <w:rPr>
          <w:sz w:val="28"/>
          <w:szCs w:val="28"/>
        </w:rPr>
        <w:lastRenderedPageBreak/>
        <w:t>«</w:t>
      </w:r>
      <w:r w:rsidR="00CC254F" w:rsidRPr="00A17928">
        <w:rPr>
          <w:sz w:val="28"/>
          <w:szCs w:val="28"/>
        </w:rPr>
        <w:t>Время</w:t>
      </w:r>
      <w:r w:rsidRPr="00A17928">
        <w:rPr>
          <w:sz w:val="28"/>
          <w:szCs w:val="28"/>
        </w:rPr>
        <w:t>»</w:t>
      </w:r>
      <w:r>
        <w:rPr>
          <w:sz w:val="28"/>
          <w:szCs w:val="28"/>
        </w:rPr>
        <w:t> – </w:t>
      </w:r>
      <w:r w:rsidR="00CC254F" w:rsidRPr="00A17928">
        <w:rPr>
          <w:sz w:val="28"/>
          <w:szCs w:val="28"/>
        </w:rPr>
        <w:t>поле редактирования времени, после которого будет произведена повторная фиксация нарушения (</w:t>
      </w:r>
      <w:r>
        <w:rPr>
          <w:sz w:val="28"/>
          <w:szCs w:val="28"/>
        </w:rPr>
        <w:t xml:space="preserve">например, если </w:t>
      </w:r>
      <w:r w:rsidR="00CC254F" w:rsidRPr="00A17928">
        <w:rPr>
          <w:sz w:val="28"/>
          <w:szCs w:val="28"/>
        </w:rPr>
        <w:t>данное поле имеет значение 23:00</w:t>
      </w:r>
      <w:r>
        <w:rPr>
          <w:sz w:val="28"/>
          <w:szCs w:val="28"/>
        </w:rPr>
        <w:t xml:space="preserve">, то фиксация нарушения будет производиться </w:t>
      </w:r>
      <w:r w:rsidR="00CC254F" w:rsidRPr="00A17928">
        <w:rPr>
          <w:sz w:val="28"/>
          <w:szCs w:val="28"/>
        </w:rPr>
        <w:t>только в период с 23:00 до 00:00);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 w:rsidRPr="00A17928"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Интервал</w:t>
      </w:r>
      <w:r w:rsidRPr="00A17928">
        <w:rPr>
          <w:sz w:val="28"/>
          <w:szCs w:val="28"/>
        </w:rPr>
        <w:t>»</w:t>
      </w:r>
      <w:r w:rsidR="00CC254F" w:rsidRPr="00A17928">
        <w:rPr>
          <w:sz w:val="28"/>
          <w:szCs w:val="28"/>
        </w:rPr>
        <w:t xml:space="preserve"> – поле редактирования </w:t>
      </w:r>
      <w:r>
        <w:rPr>
          <w:sz w:val="28"/>
          <w:szCs w:val="28"/>
        </w:rPr>
        <w:t xml:space="preserve">временного интервала, </w:t>
      </w:r>
      <w:r w:rsidR="00CC254F" w:rsidRPr="00A17928">
        <w:rPr>
          <w:sz w:val="28"/>
          <w:szCs w:val="28"/>
        </w:rPr>
        <w:t>в минутах, через который будет сформировано повторное нарушение;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 w:rsidRPr="00A17928"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Не повторять</w:t>
      </w:r>
      <w:r w:rsidRPr="00A17928">
        <w:rPr>
          <w:sz w:val="28"/>
          <w:szCs w:val="28"/>
        </w:rPr>
        <w:t>»</w:t>
      </w:r>
      <w:r>
        <w:rPr>
          <w:sz w:val="28"/>
          <w:szCs w:val="28"/>
        </w:rPr>
        <w:t> –  </w:t>
      </w:r>
      <w:r w:rsidR="00CC254F" w:rsidRPr="00A17928">
        <w:rPr>
          <w:sz w:val="28"/>
          <w:szCs w:val="28"/>
        </w:rPr>
        <w:t>нарушение будет сформировано единожды, независимо от смены суток.</w:t>
      </w:r>
    </w:p>
    <w:p w:rsidR="00CC254F" w:rsidRPr="00A17928" w:rsidRDefault="00A17928" w:rsidP="00A17928">
      <w:pPr>
        <w:numPr>
          <w:ilvl w:val="0"/>
          <w:numId w:val="44"/>
        </w:numPr>
        <w:jc w:val="both"/>
        <w:rPr>
          <w:sz w:val="28"/>
          <w:szCs w:val="28"/>
        </w:rPr>
      </w:pPr>
      <w:r w:rsidRPr="00A17928"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Сохранить настройки</w:t>
      </w:r>
      <w:r>
        <w:rPr>
          <w:sz w:val="28"/>
          <w:szCs w:val="28"/>
        </w:rPr>
        <w:t>»</w:t>
      </w:r>
      <w:r w:rsidRPr="00A17928">
        <w:rPr>
          <w:sz w:val="28"/>
          <w:szCs w:val="28"/>
        </w:rPr>
        <w:t xml:space="preserve"> – кнопка, </w:t>
      </w:r>
      <w:r w:rsidR="00CC254F" w:rsidRPr="00A17928">
        <w:rPr>
          <w:sz w:val="28"/>
          <w:szCs w:val="28"/>
        </w:rPr>
        <w:t>по нажатию</w:t>
      </w:r>
      <w:r w:rsidRPr="00A17928">
        <w:rPr>
          <w:sz w:val="28"/>
          <w:szCs w:val="28"/>
        </w:rPr>
        <w:t xml:space="preserve"> которой </w:t>
      </w:r>
      <w:r w:rsidR="00CC254F" w:rsidRPr="00A17928">
        <w:rPr>
          <w:sz w:val="28"/>
          <w:szCs w:val="28"/>
        </w:rPr>
        <w:t>сохраняются установленные настройки;</w:t>
      </w:r>
    </w:p>
    <w:p w:rsidR="00CC254F" w:rsidRPr="00A17928" w:rsidRDefault="00A17928" w:rsidP="00A17928">
      <w:pPr>
        <w:numPr>
          <w:ilvl w:val="0"/>
          <w:numId w:val="44"/>
        </w:numPr>
        <w:jc w:val="both"/>
        <w:rPr>
          <w:sz w:val="28"/>
          <w:szCs w:val="28"/>
        </w:rPr>
      </w:pPr>
      <w:r w:rsidRPr="00A17928"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Отправлять материалы</w:t>
      </w:r>
      <w:r w:rsidRPr="00A17928">
        <w:rPr>
          <w:sz w:val="28"/>
          <w:szCs w:val="28"/>
        </w:rPr>
        <w:t>»</w:t>
      </w:r>
      <w:r>
        <w:rPr>
          <w:sz w:val="28"/>
          <w:szCs w:val="28"/>
        </w:rPr>
        <w:t> – </w:t>
      </w:r>
      <w:r w:rsidR="00CC254F" w:rsidRPr="00A17928">
        <w:rPr>
          <w:sz w:val="28"/>
          <w:szCs w:val="28"/>
        </w:rPr>
        <w:t xml:space="preserve">флаговые кнопки, </w:t>
      </w:r>
      <w:r>
        <w:rPr>
          <w:sz w:val="28"/>
          <w:szCs w:val="28"/>
        </w:rPr>
        <w:t xml:space="preserve">определяющие, </w:t>
      </w:r>
      <w:r w:rsidR="00CC254F" w:rsidRPr="00A17928">
        <w:rPr>
          <w:sz w:val="28"/>
          <w:szCs w:val="28"/>
        </w:rPr>
        <w:t>какие материалы будут формироваться комплексом. Возможные варианты: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Поток</w:t>
      </w:r>
      <w:r>
        <w:rPr>
          <w:sz w:val="28"/>
          <w:szCs w:val="28"/>
        </w:rPr>
        <w:t>»</w:t>
      </w:r>
      <w:r w:rsidR="00CC254F" w:rsidRPr="00A17928">
        <w:rPr>
          <w:sz w:val="28"/>
          <w:szCs w:val="28"/>
        </w:rPr>
        <w:t xml:space="preserve"> – ТС появилось в зоне фиксации;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Нарушение</w:t>
      </w:r>
      <w:r>
        <w:rPr>
          <w:sz w:val="28"/>
          <w:szCs w:val="28"/>
        </w:rPr>
        <w:t>»</w:t>
      </w:r>
      <w:r w:rsidR="00CC254F" w:rsidRPr="00A17928">
        <w:rPr>
          <w:sz w:val="28"/>
          <w:szCs w:val="28"/>
        </w:rPr>
        <w:t xml:space="preserve"> – событие любого нарушения;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Стоянка</w:t>
      </w:r>
      <w:r>
        <w:rPr>
          <w:sz w:val="28"/>
          <w:szCs w:val="28"/>
        </w:rPr>
        <w:t>»</w:t>
      </w:r>
      <w:r w:rsidR="00CC254F" w:rsidRPr="00A17928">
        <w:rPr>
          <w:sz w:val="28"/>
          <w:szCs w:val="28"/>
        </w:rPr>
        <w:t xml:space="preserve"> – ТС находится в зоне фиксации более 5 минут;</w:t>
      </w:r>
    </w:p>
    <w:p w:rsidR="00CC254F" w:rsidRPr="00A17928" w:rsidRDefault="00A17928" w:rsidP="00A17928">
      <w:pPr>
        <w:numPr>
          <w:ilvl w:val="1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C254F" w:rsidRPr="00A17928">
        <w:rPr>
          <w:sz w:val="28"/>
          <w:szCs w:val="28"/>
        </w:rPr>
        <w:t>Стоянка промежуточные</w:t>
      </w:r>
      <w:r>
        <w:rPr>
          <w:sz w:val="28"/>
          <w:szCs w:val="28"/>
        </w:rPr>
        <w:t>»</w:t>
      </w:r>
      <w:r w:rsidR="00CC254F" w:rsidRPr="00A17928">
        <w:rPr>
          <w:sz w:val="28"/>
          <w:szCs w:val="28"/>
        </w:rPr>
        <w:t xml:space="preserve"> – ТС продолжает находиться в зоне фиксации, ТС покинуло зону фиксации.</w:t>
      </w:r>
    </w:p>
    <w:p w:rsidR="00CC254F" w:rsidRDefault="00CC254F" w:rsidP="005143A1">
      <w:pPr>
        <w:jc w:val="both"/>
        <w:rPr>
          <w:sz w:val="28"/>
        </w:rPr>
      </w:pPr>
    </w:p>
    <w:p w:rsidR="00CC254F" w:rsidRDefault="00CC254F" w:rsidP="00CC254F">
      <w:pPr>
        <w:pStyle w:val="30"/>
        <w:numPr>
          <w:ilvl w:val="2"/>
          <w:numId w:val="15"/>
        </w:numPr>
        <w:ind w:left="720"/>
        <w:jc w:val="left"/>
      </w:pPr>
      <w:bookmarkStart w:id="129" w:name="_Toc73626425"/>
      <w:r>
        <w:t>Управление камерой</w:t>
      </w:r>
      <w:bookmarkEnd w:id="129"/>
    </w:p>
    <w:p w:rsidR="00CC254F" w:rsidRDefault="00CC254F" w:rsidP="005143A1">
      <w:pPr>
        <w:jc w:val="both"/>
        <w:rPr>
          <w:sz w:val="28"/>
        </w:rPr>
      </w:pPr>
    </w:p>
    <w:p w:rsidR="00A17928" w:rsidRDefault="00A17928" w:rsidP="00A17928">
      <w:pPr>
        <w:ind w:firstLine="708"/>
        <w:jc w:val="both"/>
      </w:pPr>
      <w:r w:rsidRPr="0025417F">
        <w:rPr>
          <w:sz w:val="28"/>
          <w:szCs w:val="28"/>
        </w:rPr>
        <w:t>Блок «</w:t>
      </w:r>
      <w:r>
        <w:rPr>
          <w:sz w:val="28"/>
          <w:szCs w:val="28"/>
        </w:rPr>
        <w:t>Управление камерой» (</w:t>
      </w:r>
      <w:r w:rsidR="00EE70D2" w:rsidRPr="00EE70D2">
        <w:rPr>
          <w:sz w:val="28"/>
          <w:szCs w:val="28"/>
        </w:rPr>
        <w:fldChar w:fldCharType="begin"/>
      </w:r>
      <w:r w:rsidR="00EE70D2" w:rsidRPr="00EE70D2">
        <w:rPr>
          <w:sz w:val="28"/>
          <w:szCs w:val="28"/>
        </w:rPr>
        <w:instrText xml:space="preserve"> REF _Ref73623808 \h  \* MERGEFORMAT </w:instrText>
      </w:r>
      <w:r w:rsidR="00EE70D2" w:rsidRPr="00EE70D2">
        <w:rPr>
          <w:sz w:val="28"/>
          <w:szCs w:val="28"/>
        </w:rPr>
      </w:r>
      <w:r w:rsidR="00EE70D2" w:rsidRPr="00EE70D2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16</w:t>
      </w:r>
      <w:r w:rsidR="00EE70D2" w:rsidRPr="00EE70D2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 предназначен для </w:t>
      </w:r>
      <w:r w:rsidR="00EE70D2">
        <w:rPr>
          <w:sz w:val="28"/>
          <w:szCs w:val="28"/>
        </w:rPr>
        <w:t xml:space="preserve">выбора и </w:t>
      </w:r>
      <w:r>
        <w:rPr>
          <w:sz w:val="28"/>
          <w:szCs w:val="28"/>
        </w:rPr>
        <w:t xml:space="preserve">управления поворотной видеокамерой </w:t>
      </w:r>
      <w:r w:rsidR="00EE70D2">
        <w:rPr>
          <w:sz w:val="28"/>
          <w:szCs w:val="28"/>
        </w:rPr>
        <w:t>комплекса</w:t>
      </w:r>
      <w:r>
        <w:rPr>
          <w:sz w:val="28"/>
          <w:szCs w:val="28"/>
        </w:rPr>
        <w:t>. Блок содержит следующие элементы:</w:t>
      </w:r>
      <w:r>
        <w:t xml:space="preserve"> </w:t>
      </w:r>
    </w:p>
    <w:p w:rsidR="00EE70D2" w:rsidRDefault="00EE70D2" w:rsidP="00EE70D2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«Текущая камера» – раскрывающийся список выбора видеокамеры комплекса;</w:t>
      </w:r>
    </w:p>
    <w:p w:rsidR="00EE70D2" w:rsidRDefault="00EE70D2" w:rsidP="00EE70D2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Кнопки управления поворотной видеокамерой;</w:t>
      </w:r>
    </w:p>
    <w:p w:rsidR="00EE70D2" w:rsidRDefault="00EE70D2" w:rsidP="00EE70D2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«Зум» – кнопки управления зумом видеокамеры;</w:t>
      </w:r>
    </w:p>
    <w:p w:rsidR="00EE70D2" w:rsidRPr="00EE70D2" w:rsidRDefault="00EE70D2" w:rsidP="00EE70D2">
      <w:pPr>
        <w:numPr>
          <w:ilvl w:val="0"/>
          <w:numId w:val="35"/>
        </w:numPr>
        <w:jc w:val="both"/>
        <w:rPr>
          <w:sz w:val="28"/>
          <w:szCs w:val="28"/>
        </w:rPr>
      </w:pPr>
      <w:r w:rsidRPr="00EE70D2">
        <w:rPr>
          <w:sz w:val="28"/>
          <w:szCs w:val="28"/>
        </w:rPr>
        <w:t xml:space="preserve">Флаговая кнопка </w:t>
      </w:r>
      <w:r>
        <w:rPr>
          <w:sz w:val="28"/>
          <w:szCs w:val="28"/>
        </w:rPr>
        <w:t>«</w:t>
      </w:r>
      <w:r w:rsidRPr="00EE70D2">
        <w:rPr>
          <w:sz w:val="28"/>
          <w:szCs w:val="28"/>
        </w:rPr>
        <w:t>Повышенная точность шага</w:t>
      </w:r>
      <w:r>
        <w:rPr>
          <w:sz w:val="28"/>
          <w:szCs w:val="28"/>
        </w:rPr>
        <w:t>» – </w:t>
      </w:r>
      <w:r w:rsidRPr="00EE70D2">
        <w:rPr>
          <w:sz w:val="28"/>
          <w:szCs w:val="28"/>
        </w:rPr>
        <w:t xml:space="preserve">в активном состоянии команды изменения положения </w:t>
      </w:r>
      <w:r>
        <w:rPr>
          <w:sz w:val="28"/>
          <w:szCs w:val="28"/>
        </w:rPr>
        <w:t xml:space="preserve">видеокамеры </w:t>
      </w:r>
      <w:r w:rsidRPr="00EE70D2">
        <w:rPr>
          <w:sz w:val="28"/>
          <w:szCs w:val="28"/>
        </w:rPr>
        <w:t xml:space="preserve">и зума имеют более </w:t>
      </w:r>
      <w:r>
        <w:rPr>
          <w:sz w:val="28"/>
          <w:szCs w:val="28"/>
        </w:rPr>
        <w:t xml:space="preserve">чувствительный шаг изменения </w:t>
      </w:r>
      <w:r w:rsidR="00287A57">
        <w:rPr>
          <w:sz w:val="28"/>
          <w:szCs w:val="28"/>
        </w:rPr>
        <w:t>параметров</w:t>
      </w:r>
      <w:r>
        <w:rPr>
          <w:sz w:val="28"/>
          <w:szCs w:val="28"/>
        </w:rPr>
        <w:t>;</w:t>
      </w:r>
    </w:p>
    <w:p w:rsidR="00EE70D2" w:rsidRDefault="00EE70D2" w:rsidP="00EE70D2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поле отображения состояния системы.</w:t>
      </w:r>
    </w:p>
    <w:p w:rsidR="00CC254F" w:rsidRDefault="00CC254F" w:rsidP="00DB688E">
      <w:pPr>
        <w:jc w:val="center"/>
        <w:rPr>
          <w:sz w:val="28"/>
        </w:rPr>
      </w:pPr>
    </w:p>
    <w:p w:rsidR="00DB688E" w:rsidRDefault="00EE70D2" w:rsidP="00DB688E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43FC5A42" wp14:editId="1EE2D0A6">
                <wp:simplePos x="0" y="0"/>
                <wp:positionH relativeFrom="column">
                  <wp:posOffset>1648460</wp:posOffset>
                </wp:positionH>
                <wp:positionV relativeFrom="paragraph">
                  <wp:posOffset>242570</wp:posOffset>
                </wp:positionV>
                <wp:extent cx="3203575" cy="1697990"/>
                <wp:effectExtent l="0" t="0" r="0" b="73660"/>
                <wp:wrapNone/>
                <wp:docPr id="4668" name="Группа 4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1697990"/>
                          <a:chOff x="0" y="0"/>
                          <a:chExt cx="3203575" cy="1697990"/>
                        </a:xfrm>
                      </wpg:grpSpPr>
                      <wps:wsp>
                        <wps:cNvPr id="188" name="Надпись 188"/>
                        <wps:cNvSpPr txBox="1"/>
                        <wps:spPr>
                          <a:xfrm>
                            <a:off x="0" y="99060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EE70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рямая со стрелкой 189"/>
                        <wps:cNvCnPr/>
                        <wps:spPr>
                          <a:xfrm>
                            <a:off x="254000" y="1181100"/>
                            <a:ext cx="695684" cy="1439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Надпись 190"/>
                        <wps:cNvSpPr txBox="1"/>
                        <wps:spPr>
                          <a:xfrm>
                            <a:off x="291465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EE70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рямая со стрелкой 191"/>
                        <wps:cNvCnPr/>
                        <wps:spPr>
                          <a:xfrm flipH="1">
                            <a:off x="2508250" y="196850"/>
                            <a:ext cx="438150" cy="1549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2" name="Прямая со стрелкой 4662"/>
                        <wps:cNvCnPr/>
                        <wps:spPr>
                          <a:xfrm>
                            <a:off x="292100" y="679450"/>
                            <a:ext cx="652007" cy="15902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3" name="Надпись 4663"/>
                        <wps:cNvSpPr txBox="1"/>
                        <wps:spPr>
                          <a:xfrm>
                            <a:off x="38100" y="50800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EE70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4" name="Надпись 4664"/>
                        <wps:cNvSpPr txBox="1"/>
                        <wps:spPr>
                          <a:xfrm>
                            <a:off x="2946400" y="60960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EE70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5" name="Прямая со стрелкой 4665"/>
                        <wps:cNvCnPr/>
                        <wps:spPr>
                          <a:xfrm flipH="1">
                            <a:off x="2508250" y="800100"/>
                            <a:ext cx="438150" cy="1549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6" name="Прямая со стрелкой 4666"/>
                        <wps:cNvCnPr/>
                        <wps:spPr>
                          <a:xfrm flipH="1">
                            <a:off x="2254250" y="1441450"/>
                            <a:ext cx="692150" cy="2565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7" name="Надпись 4667"/>
                        <wps:cNvSpPr txBox="1"/>
                        <wps:spPr>
                          <a:xfrm>
                            <a:off x="2946400" y="126365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70D2" w:rsidRPr="007A5CC8" w:rsidRDefault="00EE70D2" w:rsidP="00EE70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3FC5A42" id="Группа 4668" o:spid="_x0000_s1088" style="position:absolute;left:0;text-align:left;margin-left:129.8pt;margin-top:19.1pt;width:252.25pt;height:133.7pt;z-index:251867136" coordsize="32035,1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">
                <v:shape id="Надпись 188" o:spid="_x0000_s1089" type="#_x0000_t202" style="position:absolute;top:9906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" fillcolor="white [3201]" stroked="f" strokeweight=".5pt">
                  <v:textbox>
                    <w:txbxContent>
                      <w:p w14:paraId="4858F31B" w14:textId="0C9FF41C" w:rsidR="00EE70D2" w:rsidRPr="007A5CC8" w:rsidRDefault="00EE70D2" w:rsidP="00EE70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Прямая со стрелкой 189" o:spid="_x0000_s1090" type="#_x0000_t32" style="position:absolute;left:2540;top:11811;width:6956;height:14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" strokecolor="red">
                  <v:stroke endarrow="block"/>
                </v:shape>
                <v:shape id="Надпись 190" o:spid="_x0000_s1091" type="#_x0000_t202" style="position:absolute;left:29146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" fillcolor="white [3201]" stroked="f" strokeweight=".5pt">
                  <v:textbox>
                    <w:txbxContent>
                      <w:p w14:paraId="177320F6" w14:textId="77777777" w:rsidR="00EE70D2" w:rsidRPr="007A5CC8" w:rsidRDefault="00EE70D2" w:rsidP="00EE70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191" o:spid="_x0000_s1092" type="#_x0000_t32" style="position:absolute;left:25082;top:1968;width:4382;height:15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" strokecolor="red">
                  <v:stroke endarrow="block"/>
                </v:shape>
                <v:shape id="Прямая со стрелкой 4662" o:spid="_x0000_s1093" type="#_x0000_t32" style="position:absolute;left:2921;top:6794;width:6520;height:15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" strokecolor="red">
                  <v:stroke endarrow="block"/>
                </v:shape>
                <v:shape id="Надпись 4663" o:spid="_x0000_s1094" type="#_x0000_t202" style="position:absolute;left:381;top:5080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" fillcolor="white [3201]" stroked="f" strokeweight=".5pt">
                  <v:textbox>
                    <w:txbxContent>
                      <w:p w14:paraId="4D4FF4C7" w14:textId="77777777" w:rsidR="00EE70D2" w:rsidRPr="007A5CC8" w:rsidRDefault="00EE70D2" w:rsidP="00EE70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4664" o:spid="_x0000_s1095" type="#_x0000_t202" style="position:absolute;left:29464;top:6096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" fillcolor="white [3201]" stroked="f" strokeweight=".5pt">
                  <v:textbox>
                    <w:txbxContent>
                      <w:p w14:paraId="67CF3D66" w14:textId="25ABCB87" w:rsidR="00EE70D2" w:rsidRPr="007A5CC8" w:rsidRDefault="00EE70D2" w:rsidP="00EE70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Прямая со стрелкой 4665" o:spid="_x0000_s1096" type="#_x0000_t32" style="position:absolute;left:25082;top:8001;width:4382;height:15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" strokecolor="red">
                  <v:stroke endarrow="block"/>
                </v:shape>
                <v:shape id="Прямая со стрелкой 4666" o:spid="_x0000_s1097" type="#_x0000_t32" style="position:absolute;left:22542;top:14414;width:6922;height:25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" strokecolor="red">
                  <v:stroke endarrow="block"/>
                </v:shape>
                <v:shape id="Надпись 4667" o:spid="_x0000_s1098" type="#_x0000_t202" style="position:absolute;left:29464;top:12636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" fillcolor="white [3201]" stroked="f" strokeweight=".5pt">
                  <v:textbox>
                    <w:txbxContent>
                      <w:p w14:paraId="543E21A5" w14:textId="61337B62" w:rsidR="00EE70D2" w:rsidRPr="007A5CC8" w:rsidRDefault="00EE70D2" w:rsidP="00EE70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688E">
        <w:rPr>
          <w:noProof/>
          <w:sz w:val="28"/>
        </w:rPr>
        <w:drawing>
          <wp:inline distT="0" distB="0" distL="0" distR="0" wp14:anchorId="490286E3" wp14:editId="35B4AC13">
            <wp:extent cx="2194560" cy="2223564"/>
            <wp:effectExtent l="19050" t="19050" r="15240" b="24765"/>
            <wp:docPr id="4614" name="Рисунок 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03" cy="2252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70D2" w:rsidRDefault="00EE70D2" w:rsidP="00EE70D2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30" w:name="_Ref7362380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16</w:t>
      </w:r>
      <w:r w:rsidRPr="002B7F43">
        <w:rPr>
          <w:b w:val="0"/>
          <w:sz w:val="28"/>
          <w:szCs w:val="28"/>
        </w:rPr>
        <w:fldChar w:fldCharType="end"/>
      </w:r>
      <w:bookmarkEnd w:id="130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«Управление камерой»</w:t>
      </w:r>
      <w:r w:rsidRPr="00AF5985">
        <w:rPr>
          <w:b w:val="0"/>
          <w:noProof/>
          <w:sz w:val="28"/>
          <w:szCs w:val="28"/>
        </w:rPr>
        <w:t xml:space="preserve"> </w:t>
      </w:r>
    </w:p>
    <w:p w:rsidR="00E0222E" w:rsidRPr="00A1103B" w:rsidRDefault="00E0222E" w:rsidP="00E022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сохранения настроек </w:t>
      </w:r>
      <w:r w:rsidRPr="00EE70D2">
        <w:rPr>
          <w:sz w:val="28"/>
          <w:szCs w:val="28"/>
        </w:rPr>
        <w:t>зума</w:t>
      </w:r>
      <w:r>
        <w:rPr>
          <w:sz w:val="28"/>
          <w:szCs w:val="28"/>
        </w:rPr>
        <w:t xml:space="preserve"> и </w:t>
      </w:r>
      <w:r w:rsidRPr="00EE70D2">
        <w:rPr>
          <w:sz w:val="28"/>
          <w:szCs w:val="28"/>
        </w:rPr>
        <w:t xml:space="preserve">положения </w:t>
      </w:r>
      <w:r>
        <w:rPr>
          <w:sz w:val="28"/>
          <w:szCs w:val="28"/>
        </w:rPr>
        <w:t xml:space="preserve">видеокамеры для настраиваемой в блоке «Зоны парковки» </w:t>
      </w:r>
      <w:r w:rsidR="00287A57">
        <w:rPr>
          <w:sz w:val="28"/>
          <w:szCs w:val="28"/>
        </w:rPr>
        <w:t>зоны необходимо</w:t>
      </w:r>
      <w:r w:rsidRPr="00A1103B">
        <w:rPr>
          <w:sz w:val="28"/>
          <w:szCs w:val="28"/>
        </w:rPr>
        <w:t xml:space="preserve"> нажать кнопку </w:t>
      </w:r>
      <w:r>
        <w:rPr>
          <w:noProof/>
          <w:sz w:val="28"/>
          <w:szCs w:val="28"/>
        </w:rPr>
        <w:drawing>
          <wp:inline distT="0" distB="0" distL="0" distR="0" wp14:anchorId="4798B1D6" wp14:editId="47EB32F6">
            <wp:extent cx="209550" cy="209550"/>
            <wp:effectExtent l="0" t="0" r="0" b="0"/>
            <wp:docPr id="4671" name="Рисунок 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 «С</w:t>
      </w:r>
      <w:r w:rsidRPr="00A1103B">
        <w:rPr>
          <w:sz w:val="28"/>
          <w:szCs w:val="28"/>
        </w:rPr>
        <w:t>охранить</w:t>
      </w:r>
      <w:r>
        <w:rPr>
          <w:sz w:val="28"/>
          <w:szCs w:val="28"/>
        </w:rPr>
        <w:t>» настраиваемой зоны (</w:t>
      </w:r>
      <w:r w:rsidRPr="00E0222E">
        <w:rPr>
          <w:sz w:val="28"/>
          <w:szCs w:val="28"/>
        </w:rPr>
        <w:fldChar w:fldCharType="begin"/>
      </w:r>
      <w:r w:rsidRPr="00E0222E">
        <w:rPr>
          <w:sz w:val="28"/>
          <w:szCs w:val="28"/>
        </w:rPr>
        <w:instrText xml:space="preserve"> REF _Ref73626178 \h  \* MERGEFORMAT </w:instrText>
      </w:r>
      <w:r w:rsidRPr="00E0222E">
        <w:rPr>
          <w:sz w:val="28"/>
          <w:szCs w:val="28"/>
        </w:rPr>
      </w:r>
      <w:r w:rsidRPr="00E0222E">
        <w:rPr>
          <w:sz w:val="28"/>
          <w:szCs w:val="28"/>
        </w:rPr>
        <w:fldChar w:fldCharType="separate"/>
      </w:r>
      <w:r w:rsidRPr="00E0222E">
        <w:rPr>
          <w:sz w:val="28"/>
          <w:szCs w:val="28"/>
        </w:rPr>
        <w:t xml:space="preserve">Рисунок </w:t>
      </w:r>
      <w:r w:rsidRPr="00E0222E">
        <w:rPr>
          <w:noProof/>
          <w:sz w:val="28"/>
          <w:szCs w:val="28"/>
        </w:rPr>
        <w:t>17</w:t>
      </w:r>
      <w:r w:rsidRPr="00E0222E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:rsidR="00E0222E" w:rsidRDefault="00E0222E" w:rsidP="00EE70D2">
      <w:pPr>
        <w:jc w:val="center"/>
        <w:rPr>
          <w:sz w:val="28"/>
          <w:szCs w:val="28"/>
        </w:rPr>
      </w:pPr>
    </w:p>
    <w:p w:rsidR="00EE70D2" w:rsidRDefault="00E0222E" w:rsidP="00EE70D2">
      <w:pPr>
        <w:jc w:val="center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editId="45DA68F8">
                <wp:simplePos x="0" y="0"/>
                <wp:positionH relativeFrom="column">
                  <wp:posOffset>3471545</wp:posOffset>
                </wp:positionH>
                <wp:positionV relativeFrom="paragraph">
                  <wp:posOffset>548318</wp:posOffset>
                </wp:positionV>
                <wp:extent cx="537845" cy="200660"/>
                <wp:effectExtent l="0" t="76200" r="0" b="142240"/>
                <wp:wrapNone/>
                <wp:docPr id="4783" name="Стрелка влево 4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0821">
                          <a:off x="0" y="0"/>
                          <a:ext cx="537845" cy="200660"/>
                        </a:xfrm>
                        <a:prstGeom prst="leftArrow">
                          <a:avLst>
                            <a:gd name="adj1" fmla="val 50000"/>
                            <a:gd name="adj2" fmla="val 115753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D5F50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783" o:spid="_x0000_s1026" type="#_x0000_t66" style="position:absolute;margin-left:273.35pt;margin-top:43.15pt;width:42.35pt;height:15.8pt;rotation:2327425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" adj="9328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 w:rsidR="00EE70D2">
        <w:rPr>
          <w:noProof/>
          <w:sz w:val="28"/>
        </w:rPr>
        <w:drawing>
          <wp:inline distT="0" distB="0" distL="0" distR="0" wp14:anchorId="071945F8" wp14:editId="7AF41539">
            <wp:extent cx="1390127" cy="2505693"/>
            <wp:effectExtent l="19050" t="19050" r="19685" b="28575"/>
            <wp:docPr id="4669" name="Рисунок 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75" cy="2537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222E" w:rsidRDefault="00E0222E" w:rsidP="00E0222E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31" w:name="_Ref7362617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17</w:t>
      </w:r>
      <w:r w:rsidRPr="002B7F43">
        <w:rPr>
          <w:b w:val="0"/>
          <w:sz w:val="28"/>
          <w:szCs w:val="28"/>
        </w:rPr>
        <w:fldChar w:fldCharType="end"/>
      </w:r>
      <w:bookmarkEnd w:id="131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Сохранение </w:t>
      </w:r>
      <w:r w:rsidRPr="00AF5985">
        <w:rPr>
          <w:b w:val="0"/>
          <w:sz w:val="28"/>
          <w:szCs w:val="28"/>
        </w:rPr>
        <w:t xml:space="preserve"> </w:t>
      </w:r>
      <w:r w:rsidRPr="00E0222E">
        <w:rPr>
          <w:b w:val="0"/>
          <w:sz w:val="28"/>
          <w:szCs w:val="28"/>
        </w:rPr>
        <w:t>настроек зума и положения видеокамеры</w:t>
      </w:r>
    </w:p>
    <w:p w:rsidR="00EE70D2" w:rsidRDefault="00EE70D2" w:rsidP="005143A1">
      <w:pPr>
        <w:jc w:val="both"/>
        <w:rPr>
          <w:sz w:val="28"/>
          <w:szCs w:val="28"/>
        </w:rPr>
      </w:pPr>
    </w:p>
    <w:p w:rsidR="00EE70D2" w:rsidRDefault="00EE70D2" w:rsidP="00EE70D2">
      <w:pPr>
        <w:pStyle w:val="affff8"/>
        <w:spacing w:line="240" w:lineRule="auto"/>
        <w:ind w:firstLine="0"/>
      </w:pPr>
      <w:r w:rsidRPr="00243244">
        <w:rPr>
          <w:b/>
        </w:rPr>
        <w:t>Внимание!</w:t>
      </w:r>
      <w:r>
        <w:t xml:space="preserve"> После выполнения настройки параметров страницы </w:t>
      </w:r>
      <w:r>
        <w:rPr>
          <w:szCs w:val="28"/>
        </w:rPr>
        <w:t>«Зоны парковки» переведите систему в состояние «Материалы формируются, камеры обходят зоны» в соответствии с п. 4.2.4 настоящего документа.</w:t>
      </w:r>
    </w:p>
    <w:p w:rsidR="00EE70D2" w:rsidRDefault="00EE70D2" w:rsidP="005143A1">
      <w:pPr>
        <w:jc w:val="both"/>
        <w:rPr>
          <w:sz w:val="28"/>
          <w:szCs w:val="28"/>
        </w:rPr>
      </w:pPr>
    </w:p>
    <w:p w:rsidR="00B42D77" w:rsidRPr="001257C2" w:rsidRDefault="00B42D77" w:rsidP="00B42D77">
      <w:pPr>
        <w:pStyle w:val="22"/>
        <w:numPr>
          <w:ilvl w:val="1"/>
          <w:numId w:val="15"/>
        </w:numPr>
        <w:jc w:val="left"/>
        <w:rPr>
          <w:b/>
          <w:sz w:val="28"/>
        </w:rPr>
      </w:pPr>
      <w:bookmarkStart w:id="132" w:name="_Toc73612294"/>
      <w:bookmarkStart w:id="133" w:name="_Toc73626426"/>
      <w:r w:rsidRPr="001257C2">
        <w:rPr>
          <w:b/>
          <w:sz w:val="28"/>
        </w:rPr>
        <w:t>Страница «</w:t>
      </w:r>
      <w:r>
        <w:rPr>
          <w:b/>
          <w:sz w:val="28"/>
        </w:rPr>
        <w:t>Журнал парковки</w:t>
      </w:r>
      <w:r w:rsidRPr="001257C2">
        <w:rPr>
          <w:b/>
          <w:sz w:val="28"/>
        </w:rPr>
        <w:t>»</w:t>
      </w:r>
      <w:bookmarkEnd w:id="132"/>
      <w:bookmarkEnd w:id="133"/>
    </w:p>
    <w:p w:rsidR="00B42D77" w:rsidRDefault="00B42D77" w:rsidP="00B42D77">
      <w:pPr>
        <w:rPr>
          <w:sz w:val="28"/>
          <w:szCs w:val="28"/>
        </w:rPr>
      </w:pPr>
    </w:p>
    <w:p w:rsidR="00B42D77" w:rsidRPr="002A568F" w:rsidRDefault="00B42D77" w:rsidP="00B42D77">
      <w:pPr>
        <w:pStyle w:val="affff7"/>
      </w:pPr>
      <w:r>
        <w:t>С</w:t>
      </w:r>
      <w:r w:rsidRPr="002A568F">
        <w:t>траница «</w:t>
      </w:r>
      <w:r>
        <w:t>Журнал парковки</w:t>
      </w:r>
      <w:r w:rsidRPr="002A568F">
        <w:t xml:space="preserve">» </w:t>
      </w:r>
      <w:r>
        <w:t>(</w:t>
      </w:r>
      <w:r w:rsidRPr="009469ED">
        <w:fldChar w:fldCharType="begin"/>
      </w:r>
      <w:r w:rsidRPr="009469ED">
        <w:instrText xml:space="preserve"> REF _Ref67153237 \h  \* MERGEFORMAT </w:instrText>
      </w:r>
      <w:r w:rsidRPr="009469ED">
        <w:fldChar w:fldCharType="separate"/>
      </w:r>
      <w:r w:rsidR="00E0222E" w:rsidRPr="00E0222E">
        <w:rPr>
          <w:szCs w:val="28"/>
        </w:rPr>
        <w:t xml:space="preserve">Рисунок </w:t>
      </w:r>
      <w:r w:rsidR="00E0222E" w:rsidRPr="00E0222E">
        <w:rPr>
          <w:noProof/>
          <w:szCs w:val="28"/>
        </w:rPr>
        <w:t>18</w:t>
      </w:r>
      <w:r w:rsidRPr="009469ED">
        <w:fldChar w:fldCharType="end"/>
      </w:r>
      <w:r>
        <w:t xml:space="preserve">) </w:t>
      </w:r>
      <w:r w:rsidRPr="002A568F">
        <w:t>содержит следующие блоки:</w:t>
      </w:r>
    </w:p>
    <w:p w:rsidR="00B42D77" w:rsidRDefault="00B42D77" w:rsidP="00B42D77"/>
    <w:p w:rsidR="00B42D77" w:rsidRDefault="00B42D77" w:rsidP="00B42D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234BEF" wp14:editId="3EDCAB53">
                <wp:simplePos x="0" y="0"/>
                <wp:positionH relativeFrom="column">
                  <wp:posOffset>5784020</wp:posOffset>
                </wp:positionH>
                <wp:positionV relativeFrom="paragraph">
                  <wp:posOffset>518551</wp:posOffset>
                </wp:positionV>
                <wp:extent cx="485775" cy="142875"/>
                <wp:effectExtent l="38100" t="0" r="28575" b="66675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501F0D7" id="Прямая со стрелкой 220" o:spid="_x0000_s1026" type="#_x0000_t32" style="position:absolute;margin-left:455.45pt;margin-top:40.85pt;width:38.25pt;height:11.25p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3D4B79" wp14:editId="32A56B04">
                <wp:simplePos x="0" y="0"/>
                <wp:positionH relativeFrom="margin">
                  <wp:align>right</wp:align>
                </wp:positionH>
                <wp:positionV relativeFrom="paragraph">
                  <wp:posOffset>317647</wp:posOffset>
                </wp:positionV>
                <wp:extent cx="257175" cy="276225"/>
                <wp:effectExtent l="0" t="0" r="9525" b="9525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D2" w:rsidRPr="007A5CC8" w:rsidRDefault="00EE70D2" w:rsidP="00B42D7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03D4B79" id="Надпись 216" o:spid="_x0000_s1099" type="#_x0000_t202" style="position:absolute;left:0;text-align:left;margin-left:-30.95pt;margin-top:25pt;width:20.25pt;height:21.75pt;z-index:251804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" fillcolor="white [3201]" stroked="f" strokeweight=".5pt">
                <v:textbox>
                  <w:txbxContent>
                    <w:p w14:paraId="3BA85044" w14:textId="77777777" w:rsidR="00EE70D2" w:rsidRPr="007A5CC8" w:rsidRDefault="00EE70D2" w:rsidP="00B42D7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B40D3F" wp14:editId="0F074675">
            <wp:extent cx="5370394" cy="2750368"/>
            <wp:effectExtent l="19050" t="19050" r="20955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72" cy="275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BE6B04" wp14:editId="2526AD5A">
                <wp:simplePos x="0" y="0"/>
                <wp:positionH relativeFrom="column">
                  <wp:posOffset>-762</wp:posOffset>
                </wp:positionH>
                <wp:positionV relativeFrom="paragraph">
                  <wp:posOffset>98298</wp:posOffset>
                </wp:positionV>
                <wp:extent cx="257175" cy="276225"/>
                <wp:effectExtent l="0" t="0" r="9525" b="9525"/>
                <wp:wrapNone/>
                <wp:docPr id="20897" name="Надпись 2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D2" w:rsidRPr="007A5CC8" w:rsidRDefault="00EE70D2" w:rsidP="00B42D7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0BE6B04" id="Надпись 20897" o:spid="_x0000_s1100" type="#_x0000_t202" style="position:absolute;left:0;text-align:left;margin-left:-.05pt;margin-top:7.75pt;width:20.25pt;height:2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" fillcolor="white [3201]" stroked="f" strokeweight=".5pt">
                <v:textbox>
                  <w:txbxContent>
                    <w:p w14:paraId="431C11DA" w14:textId="77777777" w:rsidR="00EE70D2" w:rsidRPr="007A5CC8" w:rsidRDefault="00EE70D2" w:rsidP="00B42D7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BE47786" wp14:editId="57D52E09">
                <wp:simplePos x="0" y="0"/>
                <wp:positionH relativeFrom="column">
                  <wp:posOffset>243078</wp:posOffset>
                </wp:positionH>
                <wp:positionV relativeFrom="paragraph">
                  <wp:posOffset>293370</wp:posOffset>
                </wp:positionV>
                <wp:extent cx="800100" cy="200025"/>
                <wp:effectExtent l="0" t="0" r="95250" b="66675"/>
                <wp:wrapNone/>
                <wp:docPr id="20898" name="Прямая со стрелкой 20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411DC4" id="Прямая со стрелкой 20898" o:spid="_x0000_s1026" type="#_x0000_t32" style="position:absolute;margin-left:19.15pt;margin-top:23.1pt;width:63pt;height:15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" strokecolor="red">
                <v:stroke endarrow="block"/>
              </v:shape>
            </w:pict>
          </mc:Fallback>
        </mc:AlternateContent>
      </w:r>
    </w:p>
    <w:p w:rsidR="00B42D77" w:rsidRDefault="00B42D77" w:rsidP="00B42D77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34" w:name="_Ref67153237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18</w:t>
      </w:r>
      <w:r w:rsidRPr="002B7F43">
        <w:rPr>
          <w:b w:val="0"/>
          <w:sz w:val="28"/>
          <w:szCs w:val="28"/>
        </w:rPr>
        <w:fldChar w:fldCharType="end"/>
      </w:r>
      <w:bookmarkEnd w:id="134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>Внешний вид страницы «</w:t>
      </w:r>
      <w:r>
        <w:rPr>
          <w:b w:val="0"/>
          <w:sz w:val="28"/>
          <w:szCs w:val="28"/>
        </w:rPr>
        <w:t>Журнал парковки»</w:t>
      </w:r>
    </w:p>
    <w:p w:rsidR="00B42D77" w:rsidRPr="009469ED" w:rsidRDefault="00B42D77" w:rsidP="0087582E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469ED">
        <w:rPr>
          <w:sz w:val="28"/>
          <w:szCs w:val="28"/>
        </w:rPr>
        <w:t>Журнал</w:t>
      </w:r>
      <w:r>
        <w:rPr>
          <w:sz w:val="28"/>
          <w:szCs w:val="28"/>
        </w:rPr>
        <w:t>»</w:t>
      </w:r>
      <w:r w:rsidRPr="009469ED">
        <w:rPr>
          <w:sz w:val="28"/>
          <w:szCs w:val="28"/>
        </w:rPr>
        <w:t>;</w:t>
      </w:r>
    </w:p>
    <w:p w:rsidR="00B42D77" w:rsidRPr="009469ED" w:rsidRDefault="00B42D77" w:rsidP="0087582E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469ED">
        <w:rPr>
          <w:sz w:val="28"/>
          <w:szCs w:val="28"/>
        </w:rPr>
        <w:t>Настройки фильтрации</w:t>
      </w:r>
      <w:r>
        <w:rPr>
          <w:sz w:val="28"/>
          <w:szCs w:val="28"/>
        </w:rPr>
        <w:t>»</w:t>
      </w:r>
      <w:r w:rsidRPr="009469ED">
        <w:rPr>
          <w:sz w:val="28"/>
          <w:szCs w:val="28"/>
        </w:rPr>
        <w:t>.</w:t>
      </w:r>
    </w:p>
    <w:p w:rsidR="00B42D77" w:rsidRDefault="00B42D77" w:rsidP="0087582E">
      <w:pPr>
        <w:pStyle w:val="30"/>
        <w:numPr>
          <w:ilvl w:val="2"/>
          <w:numId w:val="36"/>
        </w:numPr>
        <w:jc w:val="left"/>
      </w:pPr>
      <w:bookmarkStart w:id="135" w:name="_7oopmsjumk1f" w:colFirst="0" w:colLast="0"/>
      <w:bookmarkStart w:id="136" w:name="_Toc73612295"/>
      <w:bookmarkStart w:id="137" w:name="_Toc73626427"/>
      <w:bookmarkEnd w:id="135"/>
      <w:r w:rsidRPr="009469ED">
        <w:lastRenderedPageBreak/>
        <w:t>Журнал</w:t>
      </w:r>
      <w:bookmarkEnd w:id="136"/>
      <w:bookmarkEnd w:id="137"/>
    </w:p>
    <w:p w:rsidR="00B42D77" w:rsidRPr="009469ED" w:rsidRDefault="00B42D77" w:rsidP="00B42D77"/>
    <w:p w:rsidR="00B42D77" w:rsidRPr="00EF74F9" w:rsidRDefault="00B42D77" w:rsidP="00B42D77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 xml:space="preserve">Блок «Журнал» состоит из </w:t>
      </w:r>
      <w:r>
        <w:rPr>
          <w:sz w:val="28"/>
          <w:szCs w:val="28"/>
        </w:rPr>
        <w:t>т</w:t>
      </w:r>
      <w:r w:rsidRPr="00020488">
        <w:rPr>
          <w:sz w:val="28"/>
          <w:szCs w:val="28"/>
        </w:rPr>
        <w:t>абли</w:t>
      </w:r>
      <w:r>
        <w:rPr>
          <w:sz w:val="28"/>
          <w:szCs w:val="28"/>
        </w:rPr>
        <w:t xml:space="preserve">чной формы </w:t>
      </w:r>
      <w:r w:rsidRPr="00EF74F9">
        <w:rPr>
          <w:sz w:val="28"/>
          <w:szCs w:val="28"/>
        </w:rPr>
        <w:t xml:space="preserve">записей проезда транспортных средств и элементов, отображающих сводную информацию о проезде. </w:t>
      </w:r>
    </w:p>
    <w:p w:rsidR="00B42D77" w:rsidRPr="00EF74F9" w:rsidRDefault="00B42D77" w:rsidP="00B42D77">
      <w:pPr>
        <w:ind w:firstLine="708"/>
        <w:jc w:val="both"/>
        <w:rPr>
          <w:sz w:val="28"/>
          <w:szCs w:val="28"/>
        </w:rPr>
      </w:pPr>
      <w:bookmarkStart w:id="138" w:name="_eoxjt5meqqvj" w:colFirst="0" w:colLast="0"/>
      <w:bookmarkEnd w:id="138"/>
      <w:r w:rsidRPr="00EF74F9">
        <w:rPr>
          <w:sz w:val="28"/>
          <w:szCs w:val="28"/>
        </w:rPr>
        <w:t>Сводная информация о проезде транспортных средств отображает следующие данные: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Сейчас отображается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>отображает сколько записей отображается по текущему запросу;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Всего по запросу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>отображает сколько записей по текущему запросу существует на комплексе;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Всего на комплексе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>отображает сколько записей существует на комплексе.</w:t>
      </w:r>
    </w:p>
    <w:p w:rsidR="00B42D77" w:rsidRPr="00EF74F9" w:rsidRDefault="00B42D77" w:rsidP="00B42D77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>Табличная форма записей проезда транспортных средств содержит следующие колонки: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bookmarkStart w:id="139" w:name="_smhn4gdvlrp" w:colFirst="0" w:colLast="0"/>
      <w:bookmarkEnd w:id="139"/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ГРЗ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 xml:space="preserve">отображает </w:t>
      </w:r>
      <w:r>
        <w:rPr>
          <w:sz w:val="28"/>
          <w:szCs w:val="28"/>
        </w:rPr>
        <w:t>государственный регистрационный знак транспортного средства</w:t>
      </w:r>
      <w:r w:rsidRPr="00EF0BA8">
        <w:rPr>
          <w:sz w:val="28"/>
          <w:szCs w:val="28"/>
        </w:rPr>
        <w:t xml:space="preserve"> и иконк</w:t>
      </w:r>
      <w:r>
        <w:rPr>
          <w:sz w:val="28"/>
          <w:szCs w:val="28"/>
        </w:rPr>
        <w:t>а</w:t>
      </w:r>
      <w:r w:rsidRPr="00EF0BA8">
        <w:rPr>
          <w:sz w:val="28"/>
          <w:szCs w:val="28"/>
        </w:rPr>
        <w:t xml:space="preserve"> типа </w:t>
      </w:r>
      <w:r>
        <w:rPr>
          <w:sz w:val="28"/>
          <w:szCs w:val="28"/>
        </w:rPr>
        <w:t>транспортного средства</w:t>
      </w:r>
      <w:r w:rsidRPr="00EF0BA8">
        <w:rPr>
          <w:sz w:val="28"/>
          <w:szCs w:val="28"/>
        </w:rPr>
        <w:t>;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Тип нарушения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>отображает тип нарушения;</w:t>
      </w:r>
    </w:p>
    <w:p w:rsidR="00B42D77" w:rsidRPr="00EF0BA8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F0BA8">
        <w:rPr>
          <w:sz w:val="28"/>
          <w:szCs w:val="28"/>
        </w:rPr>
        <w:t>Время</w:t>
      </w:r>
      <w:r>
        <w:rPr>
          <w:sz w:val="28"/>
          <w:szCs w:val="28"/>
        </w:rPr>
        <w:t>» </w:t>
      </w:r>
      <w:r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EF0BA8">
        <w:rPr>
          <w:sz w:val="28"/>
          <w:szCs w:val="28"/>
        </w:rPr>
        <w:t>отображает время и дату.</w:t>
      </w:r>
    </w:p>
    <w:p w:rsidR="00B42D77" w:rsidRPr="00EF74F9" w:rsidRDefault="00B42D77" w:rsidP="00B42D77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 xml:space="preserve">При нажатии на строку записи открывается дополнительное окно, содержащее изображение соответствующего </w:t>
      </w:r>
      <w:r>
        <w:rPr>
          <w:sz w:val="28"/>
          <w:szCs w:val="28"/>
        </w:rPr>
        <w:t>транспортного средства</w:t>
      </w:r>
      <w:r w:rsidRPr="00EF74F9">
        <w:rPr>
          <w:sz w:val="28"/>
          <w:szCs w:val="28"/>
        </w:rPr>
        <w:t xml:space="preserve"> и информацию по</w:t>
      </w:r>
      <w:r>
        <w:rPr>
          <w:sz w:val="28"/>
          <w:szCs w:val="28"/>
        </w:rPr>
        <w:t xml:space="preserve"> его</w:t>
      </w:r>
      <w:r w:rsidRPr="00EF74F9">
        <w:rPr>
          <w:sz w:val="28"/>
          <w:szCs w:val="28"/>
        </w:rPr>
        <w:t xml:space="preserve"> нарушению (</w:t>
      </w:r>
      <w:r w:rsidRPr="00EF74F9">
        <w:rPr>
          <w:sz w:val="28"/>
          <w:szCs w:val="28"/>
        </w:rPr>
        <w:fldChar w:fldCharType="begin"/>
      </w:r>
      <w:r w:rsidRPr="00EF74F9">
        <w:rPr>
          <w:sz w:val="28"/>
          <w:szCs w:val="28"/>
        </w:rPr>
        <w:instrText xml:space="preserve"> REF _Ref67154646 \h  \* MERGEFORMAT </w:instrText>
      </w:r>
      <w:r w:rsidRPr="00EF74F9">
        <w:rPr>
          <w:sz w:val="28"/>
          <w:szCs w:val="28"/>
        </w:rPr>
      </w:r>
      <w:r w:rsidRPr="00EF74F9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19</w:t>
      </w:r>
      <w:r w:rsidRPr="00EF74F9">
        <w:rPr>
          <w:sz w:val="28"/>
          <w:szCs w:val="28"/>
        </w:rPr>
        <w:fldChar w:fldCharType="end"/>
      </w:r>
      <w:r w:rsidRPr="00EF74F9">
        <w:rPr>
          <w:sz w:val="28"/>
          <w:szCs w:val="28"/>
        </w:rPr>
        <w:t>).</w:t>
      </w:r>
    </w:p>
    <w:p w:rsidR="00B42D77" w:rsidRDefault="00B42D77" w:rsidP="00B42D77"/>
    <w:p w:rsidR="00B42D77" w:rsidRDefault="00B42D77" w:rsidP="00B42D77">
      <w:pPr>
        <w:jc w:val="center"/>
      </w:pPr>
      <w:r>
        <w:rPr>
          <w:noProof/>
        </w:rPr>
        <w:drawing>
          <wp:inline distT="0" distB="0" distL="0" distR="0" wp14:anchorId="52CD5A54" wp14:editId="2B0F1757">
            <wp:extent cx="5418162" cy="2774962"/>
            <wp:effectExtent l="19050" t="19050" r="1143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02" cy="2780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D77" w:rsidRDefault="00B42D77" w:rsidP="00B42D77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40" w:name="_Ref67154646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19</w:t>
      </w:r>
      <w:r w:rsidRPr="002B7F43">
        <w:rPr>
          <w:b w:val="0"/>
          <w:sz w:val="28"/>
          <w:szCs w:val="28"/>
        </w:rPr>
        <w:fldChar w:fldCharType="end"/>
      </w:r>
      <w:bookmarkEnd w:id="140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 xml:space="preserve">Внешний вид </w:t>
      </w:r>
      <w:r>
        <w:rPr>
          <w:b w:val="0"/>
          <w:sz w:val="28"/>
          <w:szCs w:val="28"/>
        </w:rPr>
        <w:t xml:space="preserve">дополнительного окна </w:t>
      </w:r>
      <w:r w:rsidRPr="001257C2">
        <w:rPr>
          <w:b w:val="0"/>
          <w:sz w:val="28"/>
          <w:szCs w:val="28"/>
        </w:rPr>
        <w:t>страницы «</w:t>
      </w:r>
      <w:r>
        <w:rPr>
          <w:b w:val="0"/>
          <w:sz w:val="28"/>
          <w:szCs w:val="28"/>
        </w:rPr>
        <w:t>Журнал проезда»</w:t>
      </w:r>
    </w:p>
    <w:p w:rsidR="00B42D77" w:rsidRPr="00EF74F9" w:rsidRDefault="00B42D77" w:rsidP="00B42D77">
      <w:pPr>
        <w:rPr>
          <w:sz w:val="28"/>
        </w:rPr>
      </w:pPr>
    </w:p>
    <w:p w:rsidR="00B42D77" w:rsidRDefault="00B42D77" w:rsidP="00B42D77">
      <w:pPr>
        <w:pStyle w:val="30"/>
        <w:numPr>
          <w:ilvl w:val="2"/>
          <w:numId w:val="15"/>
        </w:numPr>
        <w:ind w:left="720"/>
        <w:jc w:val="left"/>
      </w:pPr>
      <w:bookmarkStart w:id="141" w:name="_926ccjvf2nt9" w:colFirst="0" w:colLast="0"/>
      <w:bookmarkStart w:id="142" w:name="_Toc73612296"/>
      <w:bookmarkStart w:id="143" w:name="_Toc73626428"/>
      <w:bookmarkEnd w:id="141"/>
      <w:r>
        <w:t>Настройки фильтрации</w:t>
      </w:r>
      <w:bookmarkEnd w:id="142"/>
      <w:bookmarkEnd w:id="143"/>
    </w:p>
    <w:p w:rsidR="00B42D77" w:rsidRPr="00EF74F9" w:rsidRDefault="00B42D77" w:rsidP="00B42D77">
      <w:pPr>
        <w:rPr>
          <w:sz w:val="28"/>
        </w:rPr>
      </w:pPr>
    </w:p>
    <w:p w:rsidR="00B42D77" w:rsidRDefault="00B42D77" w:rsidP="00B42D77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>Блок «</w:t>
      </w:r>
      <w:r>
        <w:rPr>
          <w:sz w:val="28"/>
          <w:szCs w:val="28"/>
        </w:rPr>
        <w:t>Настройка фильтрации</w:t>
      </w:r>
      <w:r w:rsidRPr="00EF74F9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7B5E92">
        <w:rPr>
          <w:sz w:val="28"/>
          <w:szCs w:val="28"/>
        </w:rPr>
        <w:fldChar w:fldCharType="begin"/>
      </w:r>
      <w:r w:rsidRPr="007B5E92">
        <w:rPr>
          <w:sz w:val="28"/>
          <w:szCs w:val="28"/>
        </w:rPr>
        <w:instrText xml:space="preserve"> REF _Ref67155326 \h  \* MERGEFORMAT </w:instrText>
      </w:r>
      <w:r w:rsidRPr="007B5E92">
        <w:rPr>
          <w:sz w:val="28"/>
          <w:szCs w:val="28"/>
        </w:rPr>
      </w:r>
      <w:r w:rsidRPr="007B5E92">
        <w:rPr>
          <w:sz w:val="28"/>
          <w:szCs w:val="28"/>
        </w:rPr>
        <w:fldChar w:fldCharType="separate"/>
      </w:r>
      <w:r w:rsidR="00E0222E" w:rsidRPr="00E0222E">
        <w:rPr>
          <w:sz w:val="28"/>
          <w:szCs w:val="28"/>
        </w:rPr>
        <w:t xml:space="preserve">Рисунок </w:t>
      </w:r>
      <w:r w:rsidR="00E0222E" w:rsidRPr="00E0222E">
        <w:rPr>
          <w:noProof/>
          <w:sz w:val="28"/>
          <w:szCs w:val="28"/>
        </w:rPr>
        <w:t>20</w:t>
      </w:r>
      <w:r w:rsidRPr="007B5E92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 содержит следующие элементы, </w:t>
      </w:r>
      <w:r w:rsidRPr="00EF74F9">
        <w:rPr>
          <w:sz w:val="28"/>
          <w:szCs w:val="28"/>
        </w:rPr>
        <w:t>позволяющие настраивать филь</w:t>
      </w:r>
      <w:r>
        <w:rPr>
          <w:sz w:val="28"/>
          <w:szCs w:val="28"/>
        </w:rPr>
        <w:t>тр журнала проезда</w:t>
      </w:r>
      <w:r w:rsidRPr="00EF74F9">
        <w:rPr>
          <w:sz w:val="28"/>
          <w:szCs w:val="28"/>
        </w:rPr>
        <w:t>:</w:t>
      </w:r>
    </w:p>
    <w:p w:rsidR="00B42D77" w:rsidRDefault="00B42D77" w:rsidP="00B42D77">
      <w:pPr>
        <w:ind w:left="720"/>
      </w:pPr>
    </w:p>
    <w:p w:rsidR="00B42D77" w:rsidRDefault="00287A57" w:rsidP="00B42D77">
      <w:pPr>
        <w:jc w:val="center"/>
      </w:pPr>
      <w:r>
        <w:rPr>
          <w:noProof/>
        </w:rPr>
        <w:lastRenderedPageBreak/>
        <w:drawing>
          <wp:inline distT="0" distB="0" distL="0" distR="0">
            <wp:extent cx="3150428" cy="2942135"/>
            <wp:effectExtent l="19050" t="19050" r="1206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66" cy="29603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D77" w:rsidRDefault="00B42D77" w:rsidP="00B42D77">
      <w:pPr>
        <w:pStyle w:val="aff"/>
        <w:spacing w:before="60" w:after="240"/>
        <w:jc w:val="center"/>
        <w:rPr>
          <w:b w:val="0"/>
          <w:sz w:val="28"/>
          <w:szCs w:val="28"/>
        </w:rPr>
      </w:pPr>
      <w:bookmarkStart w:id="144" w:name="_Ref67155326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E0222E">
        <w:rPr>
          <w:b w:val="0"/>
          <w:noProof/>
          <w:sz w:val="28"/>
          <w:szCs w:val="28"/>
        </w:rPr>
        <w:t>20</w:t>
      </w:r>
      <w:r w:rsidRPr="002B7F43">
        <w:rPr>
          <w:b w:val="0"/>
          <w:sz w:val="28"/>
          <w:szCs w:val="28"/>
        </w:rPr>
        <w:fldChar w:fldCharType="end"/>
      </w:r>
      <w:bookmarkEnd w:id="144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 xml:space="preserve">Внешний вид </w:t>
      </w:r>
      <w:r>
        <w:rPr>
          <w:b w:val="0"/>
          <w:sz w:val="28"/>
          <w:szCs w:val="28"/>
        </w:rPr>
        <w:t>блока</w:t>
      </w:r>
      <w:r w:rsidRPr="001257C2">
        <w:rPr>
          <w:b w:val="0"/>
          <w:sz w:val="28"/>
          <w:szCs w:val="28"/>
        </w:rPr>
        <w:t xml:space="preserve"> «</w:t>
      </w:r>
      <w:r>
        <w:rPr>
          <w:b w:val="0"/>
          <w:sz w:val="28"/>
          <w:szCs w:val="28"/>
        </w:rPr>
        <w:t>Настройка фильтрации»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Поиск по номеру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поле</w:t>
      </w:r>
      <w:r>
        <w:rPr>
          <w:sz w:val="28"/>
          <w:szCs w:val="28"/>
        </w:rPr>
        <w:t>, позволяющее</w:t>
      </w:r>
      <w:r w:rsidRPr="007B5E92">
        <w:rPr>
          <w:sz w:val="28"/>
          <w:szCs w:val="28"/>
        </w:rPr>
        <w:t xml:space="preserve"> задать фильтр по номеру. Возможно задавать маску для поиска с помощью символа </w:t>
      </w:r>
      <w:r>
        <w:rPr>
          <w:sz w:val="28"/>
          <w:szCs w:val="28"/>
        </w:rPr>
        <w:t>«_» (символ подчеркивания)</w:t>
      </w:r>
      <w:r w:rsidRPr="007B5E92">
        <w:rPr>
          <w:sz w:val="28"/>
          <w:szCs w:val="28"/>
        </w:rPr>
        <w:t xml:space="preserve">, например,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_111_ _ _ _ _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 xml:space="preserve"> будет искать все номера</w:t>
      </w:r>
      <w:r>
        <w:rPr>
          <w:sz w:val="28"/>
          <w:szCs w:val="28"/>
        </w:rPr>
        <w:t>,</w:t>
      </w:r>
      <w:r w:rsidRPr="007B5E92">
        <w:rPr>
          <w:sz w:val="28"/>
          <w:szCs w:val="28"/>
        </w:rPr>
        <w:t xml:space="preserve"> которые содержат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111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 xml:space="preserve"> в цифровой части;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Тип нарушения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флаговые кнопки, которые позволяют зада</w:t>
      </w:r>
      <w:r>
        <w:rPr>
          <w:sz w:val="28"/>
          <w:szCs w:val="28"/>
        </w:rPr>
        <w:t>вать</w:t>
      </w:r>
      <w:r w:rsidRPr="007B5E92">
        <w:rPr>
          <w:sz w:val="28"/>
          <w:szCs w:val="28"/>
        </w:rPr>
        <w:t xml:space="preserve"> типы нарушений;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Тип транспортного средства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флаговые кнопки, которые позволяют задать типы транспортных средств;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Формат ГРЗ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флаговые кнопки, которые позволяют задать форматы </w:t>
      </w:r>
      <w:r>
        <w:rPr>
          <w:sz w:val="28"/>
          <w:szCs w:val="28"/>
        </w:rPr>
        <w:t>государственного регистрационного знака</w:t>
      </w:r>
      <w:r w:rsidRPr="007B5E92">
        <w:rPr>
          <w:sz w:val="28"/>
          <w:szCs w:val="28"/>
        </w:rPr>
        <w:t>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Временной интервал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поля даты и времени, которые позволяют задать временной интервал записей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О</w:t>
      </w:r>
      <w:r>
        <w:rPr>
          <w:sz w:val="28"/>
          <w:szCs w:val="28"/>
        </w:rPr>
        <w:t>т»</w:t>
      </w:r>
      <w:r w:rsidRPr="007B5E92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Д</w:t>
      </w:r>
      <w:r>
        <w:rPr>
          <w:sz w:val="28"/>
          <w:szCs w:val="28"/>
        </w:rPr>
        <w:t>о»</w:t>
      </w:r>
      <w:r w:rsidRPr="007B5E92">
        <w:rPr>
          <w:sz w:val="28"/>
          <w:szCs w:val="28"/>
        </w:rPr>
        <w:t xml:space="preserve">. Кнопка </w:t>
      </w:r>
      <w:r>
        <w:rPr>
          <w:noProof/>
          <w:sz w:val="28"/>
          <w:szCs w:val="28"/>
        </w:rPr>
        <w:drawing>
          <wp:inline distT="0" distB="0" distL="0" distR="0" wp14:anchorId="307EF1B9" wp14:editId="110C0C7E">
            <wp:extent cx="229870" cy="208280"/>
            <wp:effectExtent l="0" t="0" r="0" b="1270"/>
            <wp:docPr id="4609" name="Рисунок 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0C">
        <w:rPr>
          <w:sz w:val="28"/>
          <w:szCs w:val="28"/>
        </w:rPr>
        <w:t> – «Сброс»</w:t>
      </w:r>
      <w:r w:rsidRPr="007B5E92">
        <w:rPr>
          <w:sz w:val="28"/>
          <w:szCs w:val="28"/>
        </w:rPr>
        <w:t xml:space="preserve"> позволяет сбросить временной интервал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Д</w:t>
      </w:r>
      <w:r>
        <w:rPr>
          <w:sz w:val="28"/>
          <w:szCs w:val="28"/>
        </w:rPr>
        <w:t>о»</w:t>
      </w:r>
      <w:r w:rsidRPr="007B5E92">
        <w:rPr>
          <w:sz w:val="28"/>
          <w:szCs w:val="28"/>
        </w:rPr>
        <w:t xml:space="preserve"> на текущий момент;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Кол-во отображаемых строк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раскрывающийся список, позволяющий</w:t>
      </w:r>
      <w:r w:rsidRPr="007B5E92">
        <w:rPr>
          <w:sz w:val="28"/>
          <w:szCs w:val="28"/>
        </w:rPr>
        <w:t xml:space="preserve"> задать количество отображаемых строк в таблице записей проезда </w:t>
      </w:r>
      <w:r>
        <w:rPr>
          <w:sz w:val="28"/>
          <w:szCs w:val="28"/>
        </w:rPr>
        <w:t>транспортных средств</w:t>
      </w:r>
      <w:r w:rsidRPr="007B5E92">
        <w:rPr>
          <w:sz w:val="28"/>
          <w:szCs w:val="28"/>
        </w:rPr>
        <w:t>;</w:t>
      </w:r>
    </w:p>
    <w:p w:rsidR="00B42D77" w:rsidRPr="007B5E92" w:rsidRDefault="00B42D77" w:rsidP="00B42D77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7B5E92">
        <w:rPr>
          <w:sz w:val="28"/>
          <w:szCs w:val="28"/>
        </w:rPr>
        <w:t xml:space="preserve">Кнопка </w:t>
      </w:r>
      <w:r>
        <w:rPr>
          <w:noProof/>
          <w:sz w:val="28"/>
          <w:szCs w:val="28"/>
        </w:rPr>
        <w:drawing>
          <wp:inline distT="0" distB="0" distL="0" distR="0" wp14:anchorId="1647FFCA" wp14:editId="632C9CD5">
            <wp:extent cx="547200" cy="280800"/>
            <wp:effectExtent l="0" t="0" r="5715" b="5080"/>
            <wp:docPr id="20904" name="Рисунок 2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 «</w:t>
      </w:r>
      <w:r w:rsidRPr="007B5E92">
        <w:rPr>
          <w:sz w:val="28"/>
          <w:szCs w:val="28"/>
        </w:rPr>
        <w:t>Поиск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применяет настроенный фильтр для блока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Журнал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>.</w:t>
      </w:r>
    </w:p>
    <w:p w:rsidR="00B42D77" w:rsidRDefault="00B42D77" w:rsidP="00B42D77">
      <w:pPr>
        <w:rPr>
          <w:b/>
          <w:bCs/>
          <w:caps/>
          <w:sz w:val="28"/>
          <w:szCs w:val="28"/>
        </w:rPr>
      </w:pPr>
      <w:r>
        <w:rPr>
          <w:caps/>
          <w:sz w:val="28"/>
        </w:rPr>
        <w:br w:type="page"/>
      </w:r>
    </w:p>
    <w:p w:rsidR="00F379D3" w:rsidRDefault="00C56403" w:rsidP="00C56403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145" w:name="_Toc73626429"/>
      <w:r w:rsidRPr="00C56403">
        <w:rPr>
          <w:sz w:val="28"/>
        </w:rPr>
        <w:lastRenderedPageBreak/>
        <w:t>АВАРИЙНЫЕ СИТУАЦИИ</w:t>
      </w:r>
      <w:bookmarkEnd w:id="113"/>
      <w:bookmarkEnd w:id="114"/>
      <w:bookmarkEnd w:id="115"/>
      <w:bookmarkEnd w:id="145"/>
    </w:p>
    <w:p w:rsidR="00C56403" w:rsidRPr="00C56403" w:rsidRDefault="00C56403" w:rsidP="00C56403">
      <w:pPr>
        <w:rPr>
          <w:sz w:val="28"/>
        </w:rPr>
      </w:pPr>
    </w:p>
    <w:p w:rsidR="00C56403" w:rsidRPr="00C56403" w:rsidRDefault="00C56403" w:rsidP="00C56403">
      <w:pPr>
        <w:rPr>
          <w:sz w:val="28"/>
        </w:rPr>
      </w:pPr>
    </w:p>
    <w:p w:rsidR="00F379D3" w:rsidRPr="00DF3734" w:rsidRDefault="00F379D3" w:rsidP="00B3520F">
      <w:pPr>
        <w:pStyle w:val="affff8"/>
        <w:spacing w:line="240" w:lineRule="auto"/>
      </w:pPr>
      <w:r w:rsidRPr="00DF3734">
        <w:t xml:space="preserve">Сохранность информации в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 xml:space="preserve">» </w:t>
      </w:r>
      <w:r w:rsidRPr="00DF3734">
        <w:t>обеспечивается: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 xml:space="preserve">при механических и электронных сбоях и отказах в работе компьютеров: на основе программных процедур восстановления информации с использованием хранимых копий </w:t>
      </w:r>
      <w:r w:rsidR="00B3520F">
        <w:t xml:space="preserve">конфигурационных </w:t>
      </w:r>
      <w:r w:rsidRPr="00DF3734">
        <w:t>данных, файлов журналов, копий программного обеспечения;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при аварийных ситуациях, вызванных неверными действиями пользователей, неверным форматом или вводом недопустимых значений данных.</w:t>
      </w:r>
    </w:p>
    <w:p w:rsidR="00F379D3" w:rsidRPr="008D0852" w:rsidRDefault="00F379D3" w:rsidP="00B3520F">
      <w:pPr>
        <w:pStyle w:val="affff8"/>
        <w:spacing w:line="240" w:lineRule="auto"/>
      </w:pPr>
      <w:r w:rsidRPr="008D0852">
        <w:t xml:space="preserve">Для обеспечения сохранности информации </w:t>
      </w:r>
      <w:r w:rsidR="00B3520F" w:rsidRPr="00DF3734">
        <w:t xml:space="preserve">в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 xml:space="preserve">» </w:t>
      </w:r>
      <w:r w:rsidRPr="008D0852">
        <w:t>обеспечивает следующие функциональные возможности: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 xml:space="preserve">резервное копирование </w:t>
      </w:r>
      <w:r w:rsidR="00B3520F">
        <w:t>конфигурационных данных</w:t>
      </w:r>
      <w:r w:rsidRPr="00DF3734">
        <w:t>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восстановление данных в непротиворечивое состояние при программно-аппаратных сбоях (отключение электрического питания, сбоях операционной системы и других) вычислительно-операционной среды функционирования;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восстановление данных в непротиворечивое состояние при сбоях в работе сетевого программного и аппаратного обеспечения.</w:t>
      </w:r>
    </w:p>
    <w:p w:rsidR="00F379D3" w:rsidRPr="00DF3734" w:rsidRDefault="00F379D3" w:rsidP="00B3520F">
      <w:pPr>
        <w:pStyle w:val="affff8"/>
        <w:spacing w:line="240" w:lineRule="auto"/>
      </w:pPr>
      <w:r w:rsidRPr="00DF3734">
        <w:t xml:space="preserve">При ошибках в работе аппаратных средств (кроме носителей данных и программ) восстановление функции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 xml:space="preserve">» </w:t>
      </w:r>
      <w:r w:rsidRPr="00DF3734">
        <w:t>возлагается на ОС.</w:t>
      </w:r>
    </w:p>
    <w:p w:rsidR="00F379D3" w:rsidRPr="00DF3734" w:rsidRDefault="00F379D3" w:rsidP="00B3520F">
      <w:pPr>
        <w:pStyle w:val="affff8"/>
        <w:spacing w:line="240" w:lineRule="auto"/>
      </w:pPr>
      <w:r w:rsidRPr="00DF3734"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 w:rsidR="00F379D3" w:rsidRPr="008D0852" w:rsidRDefault="00B3520F" w:rsidP="00B3520F">
      <w:pPr>
        <w:pStyle w:val="affff8"/>
        <w:spacing w:line="240" w:lineRule="auto"/>
      </w:pPr>
      <w:r>
        <w:rPr>
          <w:szCs w:val="28"/>
        </w:rPr>
        <w:t>СПО «</w:t>
      </w:r>
      <w:r w:rsidR="00994AA8" w:rsidRPr="001E0541">
        <w:rPr>
          <w:szCs w:val="28"/>
        </w:rPr>
        <w:t>PAK_OSA</w:t>
      </w:r>
      <w:r>
        <w:rPr>
          <w:szCs w:val="28"/>
        </w:rPr>
        <w:t xml:space="preserve">» </w:t>
      </w:r>
      <w:r w:rsidR="00F379D3" w:rsidRPr="008D0852">
        <w:t xml:space="preserve">обеспечивает корректную обработку аварийных ситуаций, вызванных неверными действиями администратора, неверным форматом или недопустимыми значениями входных данных. В указанных случаях администратору выдаются соответствующие аварийные сообщения, после чего </w:t>
      </w:r>
      <w:r>
        <w:rPr>
          <w:szCs w:val="28"/>
        </w:rPr>
        <w:t>СПО «</w:t>
      </w:r>
      <w:r w:rsidR="00994AA8" w:rsidRPr="001E0541">
        <w:rPr>
          <w:szCs w:val="28"/>
        </w:rPr>
        <w:t>PAK_OSA</w:t>
      </w:r>
      <w:r>
        <w:rPr>
          <w:szCs w:val="28"/>
        </w:rPr>
        <w:t xml:space="preserve">» </w:t>
      </w:r>
      <w:r w:rsidR="00F379D3" w:rsidRPr="008D0852">
        <w:t>возвращается в рабочее состояние, предшествовавшее неверной (недопустимой) команде или некорректному вводу данных. Аварийные ситуации могут возникать как из-за ошибок в программных продуктах, так и из-за неправильной настройки.</w:t>
      </w:r>
    </w:p>
    <w:p w:rsidR="00F379D3" w:rsidRPr="00DF3734" w:rsidRDefault="00F379D3" w:rsidP="00B3520F">
      <w:pPr>
        <w:pStyle w:val="affff8"/>
        <w:spacing w:line="240" w:lineRule="auto"/>
      </w:pPr>
      <w:r w:rsidRPr="00DF3734">
        <w:t>Признаками аварийной ситуации являются: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отсутствие на экране необходимой страницы;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окна с сообщениями о нештатной ситуации;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окна с сообщениями на английском языке;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сообщение об отсутствии прав на действия.</w:t>
      </w:r>
    </w:p>
    <w:p w:rsidR="00F379D3" w:rsidRPr="008D0852" w:rsidRDefault="00F379D3" w:rsidP="00B3520F">
      <w:pPr>
        <w:pStyle w:val="affff8"/>
        <w:spacing w:line="240" w:lineRule="auto"/>
      </w:pPr>
      <w:r w:rsidRPr="008D0852">
        <w:t xml:space="preserve">При возникновении аварийной ситуации, при которой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 xml:space="preserve">» </w:t>
      </w:r>
      <w:r w:rsidRPr="008D0852">
        <w:t xml:space="preserve">не удается возвратиться в рабочее состояние, необходимо обратиться к разработчику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>»</w:t>
      </w:r>
      <w:r w:rsidRPr="008D0852">
        <w:t>.</w:t>
      </w:r>
    </w:p>
    <w:p w:rsidR="00F379D3" w:rsidRPr="00DF3734" w:rsidRDefault="00F379D3" w:rsidP="00B3520F">
      <w:pPr>
        <w:pStyle w:val="affff8"/>
        <w:spacing w:line="240" w:lineRule="auto"/>
      </w:pPr>
      <w:r w:rsidRPr="00DF3734">
        <w:t>В случаях обнаружении несанкционированного вмешательства в данные, необходимо выполнить следующие действия: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информировать администратора системы;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сохранить и провести анализ системного журнала операций;</w:t>
      </w:r>
    </w:p>
    <w:p w:rsidR="00F379D3" w:rsidRPr="00DF3734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t>блокировать «подозрительного» пользователя;</w:t>
      </w:r>
    </w:p>
    <w:p w:rsidR="00F379D3" w:rsidRDefault="00F379D3" w:rsidP="0087582E">
      <w:pPr>
        <w:pStyle w:val="affff8"/>
        <w:numPr>
          <w:ilvl w:val="0"/>
          <w:numId w:val="22"/>
        </w:numPr>
        <w:spacing w:line="240" w:lineRule="auto"/>
      </w:pPr>
      <w:r w:rsidRPr="00DF3734">
        <w:lastRenderedPageBreak/>
        <w:t xml:space="preserve">восстановить </w:t>
      </w:r>
      <w:r w:rsidR="00D95142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D95142">
        <w:rPr>
          <w:szCs w:val="28"/>
        </w:rPr>
        <w:t xml:space="preserve">» (файлы конфигурации) </w:t>
      </w:r>
      <w:r w:rsidRPr="00DF3734">
        <w:t>с использованием наиболее актуальной резервной копии.</w:t>
      </w:r>
    </w:p>
    <w:p w:rsidR="00F379D3" w:rsidRDefault="00F379D3" w:rsidP="00F379D3">
      <w:pPr>
        <w:rPr>
          <w:sz w:val="28"/>
        </w:rPr>
      </w:pPr>
      <w:r>
        <w:br w:type="page"/>
      </w:r>
    </w:p>
    <w:p w:rsidR="00F379D3" w:rsidRDefault="00C56403" w:rsidP="00C56403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146" w:name="_Toc381744706"/>
      <w:bookmarkStart w:id="147" w:name="_Toc3307391"/>
      <w:bookmarkStart w:id="148" w:name="_Toc59046158"/>
      <w:bookmarkStart w:id="149" w:name="_Toc73626430"/>
      <w:r w:rsidRPr="00C56403">
        <w:rPr>
          <w:sz w:val="28"/>
        </w:rPr>
        <w:lastRenderedPageBreak/>
        <w:t>РЕКОМЕНДАЦИИ ПО ОСВОЕНИЮ</w:t>
      </w:r>
      <w:bookmarkEnd w:id="146"/>
      <w:bookmarkEnd w:id="147"/>
      <w:bookmarkEnd w:id="148"/>
      <w:bookmarkEnd w:id="149"/>
    </w:p>
    <w:p w:rsidR="00C56403" w:rsidRPr="00C56403" w:rsidRDefault="00C56403" w:rsidP="00C56403">
      <w:pPr>
        <w:rPr>
          <w:sz w:val="28"/>
        </w:rPr>
      </w:pPr>
    </w:p>
    <w:p w:rsidR="00C56403" w:rsidRPr="00C56403" w:rsidRDefault="00C56403" w:rsidP="00C56403">
      <w:pPr>
        <w:rPr>
          <w:sz w:val="28"/>
        </w:rPr>
      </w:pPr>
    </w:p>
    <w:p w:rsidR="00F379D3" w:rsidRPr="00DF3734" w:rsidRDefault="00F379D3" w:rsidP="001131FA">
      <w:pPr>
        <w:pStyle w:val="affff8"/>
        <w:spacing w:line="240" w:lineRule="auto"/>
      </w:pPr>
      <w:r w:rsidRPr="00DF3734">
        <w:t xml:space="preserve">Для успешной эксплуатации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 xml:space="preserve">» </w:t>
      </w:r>
      <w:r w:rsidRPr="00DF3734">
        <w:t>рекомендуется изучить функциональные возможности, описанные в данном Руководстве.</w:t>
      </w:r>
    </w:p>
    <w:p w:rsidR="00F379D3" w:rsidRPr="00DF3734" w:rsidRDefault="00F379D3" w:rsidP="001131FA">
      <w:pPr>
        <w:pStyle w:val="affff8"/>
        <w:spacing w:line="240" w:lineRule="auto"/>
      </w:pPr>
      <w:bookmarkStart w:id="150" w:name="_Toc129155423"/>
      <w:bookmarkStart w:id="151" w:name="_Toc132089940"/>
      <w:bookmarkStart w:id="152" w:name="_Toc170128897"/>
      <w:bookmarkStart w:id="153" w:name="_Toc171969951"/>
      <w:bookmarkStart w:id="154" w:name="_Toc172043837"/>
      <w:bookmarkStart w:id="155" w:name="_Toc172050156"/>
      <w:bookmarkStart w:id="156" w:name="_Toc172896971"/>
      <w:bookmarkStart w:id="157" w:name="_Toc172969810"/>
      <w:bookmarkStart w:id="158" w:name="_Toc172996095"/>
      <w:bookmarkStart w:id="159" w:name="_Toc173000186"/>
      <w:bookmarkStart w:id="160" w:name="_Toc262566825"/>
      <w:bookmarkStart w:id="161" w:name="_Toc262601613"/>
      <w:r w:rsidRPr="00DF3734">
        <w:t xml:space="preserve">Контрольный пример, определяющий работоспособность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>»</w:t>
      </w:r>
      <w:r w:rsidRPr="00DF3734">
        <w:t>, приведен ниже.</w:t>
      </w:r>
    </w:p>
    <w:p w:rsidR="00F379D3" w:rsidRPr="00DF3734" w:rsidRDefault="00F379D3" w:rsidP="001131FA">
      <w:pPr>
        <w:pStyle w:val="affff8"/>
        <w:spacing w:line="240" w:lineRule="auto"/>
      </w:pPr>
      <w:r w:rsidRPr="00DF3734">
        <w:t xml:space="preserve">Контрольный пример эксплуатации включает процедуру запуска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 xml:space="preserve">» </w:t>
      </w:r>
      <w:r w:rsidRPr="00DF3734">
        <w:t>и прохождения процедуры аутентификации.</w:t>
      </w:r>
    </w:p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p w:rsidR="00F379D3" w:rsidRPr="00DF3734" w:rsidRDefault="00F379D3" w:rsidP="001131FA">
      <w:pPr>
        <w:pStyle w:val="affff8"/>
        <w:spacing w:line="240" w:lineRule="auto"/>
      </w:pPr>
      <w:r w:rsidRPr="00DF3734">
        <w:t xml:space="preserve">Для запуска административной части </w:t>
      </w:r>
      <w:r w:rsidR="00B3520F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B3520F">
        <w:rPr>
          <w:szCs w:val="28"/>
        </w:rPr>
        <w:t xml:space="preserve">» </w:t>
      </w:r>
      <w:r w:rsidRPr="00DF3734">
        <w:t>и прохождения процедуры аутентификации выполните следующие действия:</w:t>
      </w:r>
    </w:p>
    <w:p w:rsidR="00F379D3" w:rsidRPr="00945375" w:rsidRDefault="00F379D3" w:rsidP="0087582E">
      <w:pPr>
        <w:pStyle w:val="affff8"/>
        <w:numPr>
          <w:ilvl w:val="0"/>
          <w:numId w:val="24"/>
        </w:numPr>
        <w:spacing w:line="240" w:lineRule="auto"/>
      </w:pPr>
      <w:r w:rsidRPr="00945375">
        <w:t xml:space="preserve">Запустите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>»</w:t>
      </w:r>
      <w:r w:rsidRPr="00945375">
        <w:t xml:space="preserve">. Откроется </w:t>
      </w:r>
      <w:r w:rsidR="001131FA">
        <w:t>страница авторизации</w:t>
      </w:r>
      <w:r w:rsidRPr="00945375">
        <w:t>.</w:t>
      </w:r>
    </w:p>
    <w:p w:rsidR="00F379D3" w:rsidRPr="00945375" w:rsidRDefault="00F379D3" w:rsidP="0087582E">
      <w:pPr>
        <w:pStyle w:val="affff8"/>
        <w:numPr>
          <w:ilvl w:val="0"/>
          <w:numId w:val="24"/>
        </w:numPr>
        <w:spacing w:line="240" w:lineRule="auto"/>
      </w:pPr>
      <w:r w:rsidRPr="00945375">
        <w:t xml:space="preserve">В поле </w:t>
      </w:r>
      <w:r w:rsidR="001131FA">
        <w:t>«</w:t>
      </w:r>
      <w:r w:rsidRPr="001131FA">
        <w:rPr>
          <w:bCs/>
        </w:rPr>
        <w:t>Логин</w:t>
      </w:r>
      <w:r w:rsidR="001131FA">
        <w:rPr>
          <w:bCs/>
        </w:rPr>
        <w:t>»</w:t>
      </w:r>
      <w:r w:rsidRPr="00945375">
        <w:t xml:space="preserve"> введите свою учетную запись.</w:t>
      </w:r>
    </w:p>
    <w:p w:rsidR="00F379D3" w:rsidRDefault="00F379D3" w:rsidP="001131FA">
      <w:pPr>
        <w:pStyle w:val="affff8"/>
        <w:spacing w:line="240" w:lineRule="auto"/>
      </w:pPr>
      <w:r w:rsidRPr="00945375">
        <w:t>В поле Пароль введите свой пароль. Нажмите кнопку </w:t>
      </w:r>
      <w:r w:rsidR="00B3520F" w:rsidRPr="00CC4FA7">
        <w:rPr>
          <w:szCs w:val="28"/>
        </w:rPr>
        <w:t xml:space="preserve"> </w:t>
      </w:r>
      <w:r w:rsidR="00B3520F">
        <w:rPr>
          <w:noProof/>
          <w:szCs w:val="28"/>
        </w:rPr>
        <w:drawing>
          <wp:inline distT="0" distB="0" distL="0" distR="0" wp14:anchorId="27426E5A" wp14:editId="3A902E57">
            <wp:extent cx="491342" cy="270358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4" cy="2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20F">
        <w:rPr>
          <w:szCs w:val="28"/>
          <w:lang w:val="en-US"/>
        </w:rPr>
        <w:t> </w:t>
      </w:r>
      <w:r w:rsidR="00B3520F" w:rsidRPr="00CC4FA7">
        <w:t>–</w:t>
      </w:r>
      <w:r w:rsidR="00B3520F">
        <w:rPr>
          <w:lang w:val="en-US"/>
        </w:rPr>
        <w:t> </w:t>
      </w:r>
      <w:r w:rsidR="00B3520F">
        <w:t>«</w:t>
      </w:r>
      <w:r w:rsidR="00B3520F" w:rsidRPr="00CC4FA7">
        <w:rPr>
          <w:szCs w:val="28"/>
        </w:rPr>
        <w:t>Войти</w:t>
      </w:r>
      <w:r w:rsidR="00B3520F">
        <w:rPr>
          <w:szCs w:val="28"/>
        </w:rPr>
        <w:t>» </w:t>
      </w:r>
      <w:r w:rsidRPr="00945375">
        <w:t xml:space="preserve">для входа в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>»</w:t>
      </w:r>
      <w:r w:rsidRPr="00945375">
        <w:t xml:space="preserve">. Если введенный пароль соответствует указанной учетной записи, то произойдет переход в административную часть Системы, и откроется главное окно. При неверном вводе пароля отображает сообщение о неверно введенных данных, и работа в </w:t>
      </w:r>
      <w:r w:rsidR="001131FA">
        <w:rPr>
          <w:szCs w:val="28"/>
        </w:rPr>
        <w:t>СПО «</w:t>
      </w:r>
      <w:r w:rsidR="00994AA8" w:rsidRPr="001E0541">
        <w:rPr>
          <w:szCs w:val="28"/>
        </w:rPr>
        <w:t>PAK_OSA</w:t>
      </w:r>
      <w:r w:rsidR="001131FA">
        <w:rPr>
          <w:szCs w:val="28"/>
        </w:rPr>
        <w:t xml:space="preserve">» </w:t>
      </w:r>
      <w:r w:rsidRPr="00945375">
        <w:t>невозможна.</w:t>
      </w:r>
    </w:p>
    <w:p w:rsidR="00F379D3" w:rsidRDefault="00F379D3">
      <w:pPr>
        <w:rPr>
          <w:caps/>
          <w:sz w:val="28"/>
        </w:rPr>
      </w:pPr>
    </w:p>
    <w:p w:rsidR="00040C1B" w:rsidRDefault="00040C1B">
      <w:pPr>
        <w:rPr>
          <w:b/>
          <w:bCs/>
          <w:caps/>
          <w:sz w:val="28"/>
          <w:szCs w:val="28"/>
        </w:rPr>
      </w:pPr>
      <w:r>
        <w:rPr>
          <w:caps/>
          <w:sz w:val="28"/>
        </w:rPr>
        <w:br w:type="page"/>
      </w:r>
    </w:p>
    <w:p w:rsidR="00EB417D" w:rsidRPr="00C6225C" w:rsidRDefault="00EB417D" w:rsidP="004C5354">
      <w:pPr>
        <w:pStyle w:val="13"/>
        <w:numPr>
          <w:ilvl w:val="0"/>
          <w:numId w:val="0"/>
        </w:numPr>
        <w:tabs>
          <w:tab w:val="clear" w:pos="5727"/>
        </w:tabs>
        <w:rPr>
          <w:caps/>
          <w:sz w:val="28"/>
        </w:rPr>
      </w:pPr>
      <w:bookmarkStart w:id="162" w:name="_Toc73626431"/>
      <w:r w:rsidRPr="00C6225C">
        <w:rPr>
          <w:caps/>
          <w:sz w:val="28"/>
        </w:rPr>
        <w:lastRenderedPageBreak/>
        <w:t>Перечень терминов и сокращений</w:t>
      </w:r>
      <w:bookmarkEnd w:id="116"/>
      <w:bookmarkEnd w:id="117"/>
      <w:bookmarkEnd w:id="162"/>
    </w:p>
    <w:p w:rsidR="00EB417D" w:rsidRPr="00C6225C" w:rsidRDefault="00EB417D" w:rsidP="004C5354">
      <w:pPr>
        <w:pStyle w:val="a9"/>
        <w:rPr>
          <w:sz w:val="28"/>
          <w:szCs w:val="28"/>
        </w:rPr>
      </w:pPr>
    </w:p>
    <w:p w:rsidR="00EB417D" w:rsidRPr="00C6225C" w:rsidRDefault="00EB417D" w:rsidP="004C5354">
      <w:pPr>
        <w:rPr>
          <w:sz w:val="28"/>
          <w:szCs w:val="28"/>
        </w:rPr>
      </w:pPr>
    </w:p>
    <w:p w:rsidR="00B3520F" w:rsidRPr="002A0B18" w:rsidRDefault="00B3520F" w:rsidP="001131FA">
      <w:pPr>
        <w:keepNext/>
        <w:widowControl w:val="0"/>
        <w:tabs>
          <w:tab w:val="left" w:pos="-3544"/>
        </w:tabs>
        <w:autoSpaceDE w:val="0"/>
        <w:ind w:left="709"/>
        <w:rPr>
          <w:bCs/>
          <w:sz w:val="28"/>
          <w:szCs w:val="28"/>
        </w:rPr>
      </w:pPr>
      <w:r w:rsidRPr="002A0B18">
        <w:rPr>
          <w:b/>
          <w:bCs/>
          <w:sz w:val="28"/>
          <w:szCs w:val="28"/>
        </w:rPr>
        <w:t xml:space="preserve">ГРЗ – </w:t>
      </w:r>
      <w:r w:rsidRPr="002A0B18">
        <w:rPr>
          <w:bCs/>
          <w:sz w:val="28"/>
          <w:szCs w:val="28"/>
        </w:rPr>
        <w:t>государственный регистрационный знак.</w:t>
      </w:r>
    </w:p>
    <w:p w:rsidR="00B3520F" w:rsidRPr="002A0B18" w:rsidRDefault="00B3520F" w:rsidP="001131FA">
      <w:pPr>
        <w:ind w:firstLine="708"/>
        <w:rPr>
          <w:b/>
          <w:sz w:val="28"/>
          <w:szCs w:val="28"/>
        </w:rPr>
      </w:pPr>
      <w:r w:rsidRPr="00B3520F">
        <w:rPr>
          <w:b/>
          <w:sz w:val="28"/>
          <w:szCs w:val="28"/>
        </w:rPr>
        <w:t>ОС</w:t>
      </w:r>
      <w:r>
        <w:rPr>
          <w:sz w:val="28"/>
          <w:szCs w:val="28"/>
        </w:rPr>
        <w:t> – операционная система.</w:t>
      </w:r>
    </w:p>
    <w:p w:rsidR="00B3520F" w:rsidRPr="002A0B18" w:rsidRDefault="00B3520F" w:rsidP="001131FA">
      <w:pPr>
        <w:ind w:firstLine="708"/>
        <w:rPr>
          <w:sz w:val="28"/>
          <w:szCs w:val="28"/>
        </w:rPr>
      </w:pPr>
      <w:r w:rsidRPr="002A0B18">
        <w:rPr>
          <w:b/>
          <w:sz w:val="28"/>
          <w:szCs w:val="28"/>
        </w:rPr>
        <w:t>ПДД</w:t>
      </w:r>
      <w:r w:rsidRPr="002A0B18">
        <w:rPr>
          <w:sz w:val="28"/>
          <w:szCs w:val="28"/>
        </w:rPr>
        <w:t xml:space="preserve"> – Правила дорожного движения.</w:t>
      </w:r>
    </w:p>
    <w:p w:rsidR="00B3520F" w:rsidRDefault="00B3520F" w:rsidP="001131FA">
      <w:pPr>
        <w:ind w:firstLine="708"/>
        <w:rPr>
          <w:sz w:val="28"/>
          <w:szCs w:val="28"/>
        </w:rPr>
      </w:pPr>
      <w:r w:rsidRPr="002A0B18">
        <w:rPr>
          <w:b/>
          <w:sz w:val="28"/>
          <w:szCs w:val="28"/>
        </w:rPr>
        <w:t xml:space="preserve">СПО – </w:t>
      </w:r>
      <w:r w:rsidRPr="002A0B18">
        <w:rPr>
          <w:sz w:val="28"/>
          <w:szCs w:val="28"/>
        </w:rPr>
        <w:t>специальное программное обеспечение.</w:t>
      </w:r>
    </w:p>
    <w:p w:rsidR="00B3520F" w:rsidRPr="002A0B18" w:rsidRDefault="00B3520F" w:rsidP="001131FA">
      <w:pPr>
        <w:keepNext/>
        <w:widowControl w:val="0"/>
        <w:tabs>
          <w:tab w:val="left" w:pos="-3544"/>
        </w:tabs>
        <w:autoSpaceDE w:val="0"/>
        <w:ind w:left="709"/>
        <w:rPr>
          <w:bCs/>
          <w:sz w:val="28"/>
          <w:szCs w:val="28"/>
        </w:rPr>
      </w:pPr>
      <w:r w:rsidRPr="002A0B18">
        <w:rPr>
          <w:b/>
          <w:bCs/>
          <w:sz w:val="28"/>
          <w:szCs w:val="28"/>
        </w:rPr>
        <w:t xml:space="preserve">ТС </w:t>
      </w:r>
      <w:r w:rsidRPr="002A0B18">
        <w:rPr>
          <w:bCs/>
          <w:sz w:val="28"/>
          <w:szCs w:val="28"/>
        </w:rPr>
        <w:t>– транспортное средство.</w:t>
      </w:r>
    </w:p>
    <w:p w:rsidR="000535BA" w:rsidRDefault="00B3520F" w:rsidP="001131FA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ЦАФАП ГИБДД</w:t>
      </w:r>
      <w:r w:rsidRPr="002A0B18">
        <w:rPr>
          <w:b/>
          <w:sz w:val="28"/>
          <w:szCs w:val="28"/>
        </w:rPr>
        <w:t xml:space="preserve"> - </w:t>
      </w:r>
      <w:r w:rsidRPr="002A0B18">
        <w:rPr>
          <w:sz w:val="28"/>
          <w:szCs w:val="28"/>
        </w:rPr>
        <w:t>Центра автоматизированной фиксации административных правонарушений ГИБДД</w:t>
      </w:r>
    </w:p>
    <w:p w:rsidR="000535BA" w:rsidRDefault="000535BA" w:rsidP="001131FA">
      <w:pPr>
        <w:ind w:firstLine="709"/>
        <w:rPr>
          <w:sz w:val="28"/>
          <w:szCs w:val="28"/>
        </w:rPr>
      </w:pPr>
    </w:p>
    <w:p w:rsidR="000535BA" w:rsidRDefault="000535B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520F" w:rsidRPr="00C74E2D" w:rsidRDefault="00B3520F" w:rsidP="001131FA">
      <w:pPr>
        <w:ind w:firstLine="709"/>
        <w:rPr>
          <w:sz w:val="28"/>
          <w:szCs w:val="28"/>
        </w:rPr>
        <w:sectPr w:rsidR="00B3520F" w:rsidRPr="00C74E2D" w:rsidSect="004457D8">
          <w:headerReference w:type="default" r:id="rId41"/>
          <w:footerReference w:type="default" r:id="rId42"/>
          <w:pgSz w:w="11906" w:h="16838" w:code="9"/>
          <w:pgMar w:top="1418" w:right="567" w:bottom="851" w:left="1134" w:header="567" w:footer="567" w:gutter="0"/>
          <w:cols w:space="708"/>
          <w:docGrid w:linePitch="360"/>
        </w:sectPr>
      </w:pP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1090"/>
        <w:gridCol w:w="1225"/>
        <w:gridCol w:w="899"/>
        <w:gridCol w:w="1193"/>
        <w:gridCol w:w="1088"/>
        <w:gridCol w:w="1290"/>
        <w:gridCol w:w="1296"/>
        <w:gridCol w:w="752"/>
        <w:gridCol w:w="650"/>
      </w:tblGrid>
      <w:tr w:rsidR="006E38A7" w:rsidRPr="00C6225C" w:rsidTr="006E38A7">
        <w:trPr>
          <w:cantSplit/>
          <w:trHeight w:hRule="exact" w:val="567"/>
        </w:trPr>
        <w:tc>
          <w:tcPr>
            <w:tcW w:w="5000" w:type="pct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pStyle w:val="13"/>
              <w:numPr>
                <w:ilvl w:val="0"/>
                <w:numId w:val="0"/>
              </w:numPr>
              <w:tabs>
                <w:tab w:val="clear" w:pos="5727"/>
              </w:tabs>
              <w:rPr>
                <w:caps/>
                <w:sz w:val="28"/>
              </w:rPr>
            </w:pPr>
            <w:r w:rsidRPr="00C74E2D">
              <w:rPr>
                <w:caps/>
                <w:sz w:val="28"/>
              </w:rPr>
              <w:lastRenderedPageBreak/>
              <w:br w:type="page"/>
            </w:r>
            <w:r w:rsidRPr="00C74E2D">
              <w:rPr>
                <w:caps/>
                <w:sz w:val="28"/>
              </w:rPr>
              <w:br w:type="page"/>
            </w:r>
            <w:bookmarkStart w:id="163" w:name="_Toc497470230"/>
            <w:bookmarkStart w:id="164" w:name="_Toc73626432"/>
            <w:r w:rsidRPr="00C6225C">
              <w:rPr>
                <w:caps/>
                <w:sz w:val="28"/>
              </w:rPr>
              <w:t>ЛИСТ РЕГИСТРАЦИИ ИЗМЕНЕНИЙ</w:t>
            </w:r>
            <w:bookmarkEnd w:id="163"/>
            <w:bookmarkEnd w:id="164"/>
          </w:p>
        </w:tc>
      </w:tr>
      <w:tr w:rsidR="006E38A7" w:rsidRPr="00C50C34" w:rsidTr="00040C1B">
        <w:trPr>
          <w:cantSplit/>
          <w:trHeight w:hRule="exact" w:val="459"/>
        </w:trPr>
        <w:tc>
          <w:tcPr>
            <w:tcW w:w="2477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Номера листов (страниц)</w:t>
            </w:r>
          </w:p>
        </w:tc>
        <w:tc>
          <w:tcPr>
            <w:tcW w:w="541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Всего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листов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(страниц)</w:t>
            </w:r>
          </w:p>
          <w:p w:rsidR="006E38A7" w:rsidRPr="00C50C34" w:rsidRDefault="006E38A7" w:rsidP="004C5354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 докум.</w:t>
            </w:r>
          </w:p>
        </w:tc>
        <w:tc>
          <w:tcPr>
            <w:tcW w:w="641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№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документа</w:t>
            </w:r>
          </w:p>
        </w:tc>
        <w:tc>
          <w:tcPr>
            <w:tcW w:w="64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Входящий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№ сопрово-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дительного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документа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 дата</w:t>
            </w:r>
          </w:p>
        </w:tc>
        <w:tc>
          <w:tcPr>
            <w:tcW w:w="37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Подп.</w:t>
            </w:r>
          </w:p>
        </w:tc>
        <w:tc>
          <w:tcPr>
            <w:tcW w:w="32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Дата</w:t>
            </w:r>
          </w:p>
        </w:tc>
      </w:tr>
      <w:tr w:rsidR="006E38A7" w:rsidRPr="00C50C34" w:rsidTr="00040C1B">
        <w:trPr>
          <w:cantSplit/>
          <w:trHeight w:hRule="exact" w:val="1134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Изм.</w:t>
            </w: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Изменен-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ных</w:t>
            </w: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Заме-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ненных</w:t>
            </w: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Новых</w:t>
            </w: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38A7" w:rsidRPr="00C50C34" w:rsidRDefault="006E38A7" w:rsidP="004C5354">
            <w:pPr>
              <w:ind w:left="-51"/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Аннулиро-</w:t>
            </w:r>
          </w:p>
          <w:p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ванных</w:t>
            </w: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</w:tr>
      <w:tr w:rsidR="007B0480" w:rsidRPr="00C6225C" w:rsidTr="00040C1B">
        <w:trPr>
          <w:cantSplit/>
          <w:trHeight w:hRule="exact" w:val="57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0480" w:rsidRPr="00C6225C" w:rsidRDefault="007B0480" w:rsidP="004C5354">
            <w:pPr>
              <w:ind w:left="-51"/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ind w:left="-58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E38A7" w:rsidRPr="00C6225C" w:rsidRDefault="006E38A7" w:rsidP="004C5354">
            <w:pPr>
              <w:ind w:left="-114" w:right="-57"/>
              <w:jc w:val="both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E0222E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F73DB1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F73DB1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E0222E" w:rsidRPr="00C6225C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0222E" w:rsidRPr="00C6225C" w:rsidRDefault="00E0222E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:rsidTr="00040C1B">
        <w:trPr>
          <w:trHeight w:hRule="exact" w:val="257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44A4E" w:rsidRPr="00C6225C" w:rsidRDefault="00644A4E">
      <w:pPr>
        <w:pStyle w:val="aff"/>
        <w:rPr>
          <w:sz w:val="28"/>
          <w:szCs w:val="28"/>
        </w:rPr>
      </w:pPr>
    </w:p>
    <w:sectPr w:rsidR="00644A4E" w:rsidRPr="00C6225C" w:rsidSect="001257C2">
      <w:headerReference w:type="default" r:id="rId43"/>
      <w:footerReference w:type="first" r:id="rId44"/>
      <w:pgSz w:w="11906" w:h="16838" w:code="9"/>
      <w:pgMar w:top="1418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0D2" w:rsidRDefault="00EE70D2">
      <w:r>
        <w:separator/>
      </w:r>
    </w:p>
  </w:endnote>
  <w:endnote w:type="continuationSeparator" w:id="0">
    <w:p w:rsidR="00EE70D2" w:rsidRDefault="00EE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 Bold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Pr="00645445" w:rsidRDefault="00EE70D2" w:rsidP="00C6225C">
    <w:pPr>
      <w:pStyle w:val="ac"/>
      <w:tabs>
        <w:tab w:val="clear" w:pos="4677"/>
        <w:tab w:val="clear" w:pos="9355"/>
      </w:tabs>
      <w:jc w:val="center"/>
      <w:rPr>
        <w:rFonts w:eastAsiaTheme="minorHAnsi" w:cstheme="minorBidi"/>
        <w:b/>
        <w:sz w:val="28"/>
        <w:szCs w:val="28"/>
        <w:lang w:eastAsia="en-US"/>
      </w:rPr>
    </w:pPr>
    <w:r w:rsidRPr="00645445">
      <w:rPr>
        <w:rFonts w:eastAsiaTheme="minorHAnsi" w:cstheme="minorBidi"/>
        <w:b/>
        <w:sz w:val="28"/>
        <w:szCs w:val="28"/>
        <w:lang w:eastAsia="en-US"/>
      </w:rPr>
      <w:t>20</w:t>
    </w:r>
    <w:r>
      <w:rPr>
        <w:rFonts w:eastAsiaTheme="minorHAnsi" w:cstheme="minorBidi"/>
        <w:b/>
        <w:sz w:val="28"/>
        <w:szCs w:val="28"/>
        <w:lang w:val="en-US" w:eastAsia="en-US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Pr="00E0222E" w:rsidRDefault="00EE70D2" w:rsidP="00E0222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Pr="005F7805" w:rsidRDefault="00EE70D2" w:rsidP="00B711B0">
    <w:pPr>
      <w:pStyle w:val="ac"/>
      <w:jc w:val="right"/>
      <w:rPr>
        <w:b/>
        <w:bCs/>
        <w:szCs w:val="28"/>
      </w:rPr>
    </w:pPr>
    <w:r>
      <w:rPr>
        <w:b/>
        <w:bCs/>
        <w:szCs w:val="28"/>
      </w:rPr>
      <w:t>201</w:t>
    </w:r>
    <w:r>
      <w:rPr>
        <w:b/>
        <w:bCs/>
        <w:szCs w:val="28"/>
        <w:lang w:val="en-US"/>
      </w:rPr>
      <w:t>7</w:t>
    </w:r>
    <w:r>
      <w:rPr>
        <w:b/>
        <w:bCs/>
        <w:szCs w:val="28"/>
      </w:rPr>
      <w:t xml:space="preserve">                                                      Литера 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0D2" w:rsidRDefault="00EE70D2">
      <w:r>
        <w:separator/>
      </w:r>
    </w:p>
  </w:footnote>
  <w:footnote w:type="continuationSeparator" w:id="0">
    <w:p w:rsidR="00EE70D2" w:rsidRDefault="00EE70D2">
      <w:r>
        <w:continuationSeparator/>
      </w:r>
    </w:p>
  </w:footnote>
  <w:footnote w:id="1">
    <w:p w:rsidR="00EE70D2" w:rsidRDefault="00EE70D2" w:rsidP="00BE4523">
      <w:pPr>
        <w:pStyle w:val="af0"/>
        <w:rPr>
          <w:sz w:val="22"/>
        </w:rPr>
      </w:pPr>
      <w:r>
        <w:rPr>
          <w:rStyle w:val="af7"/>
        </w:rPr>
        <w:t>1)</w:t>
      </w:r>
      <w:r>
        <w:rPr>
          <w:sz w:val="22"/>
        </w:rPr>
        <w:t xml:space="preserve"> ГОСТ 19.101-77 ЕСПД. Виды программ и программных документов</w:t>
      </w:r>
    </w:p>
  </w:footnote>
  <w:footnote w:id="2">
    <w:p w:rsidR="00EE70D2" w:rsidRDefault="00EE70D2" w:rsidP="00BE4523">
      <w:pPr>
        <w:pStyle w:val="af0"/>
      </w:pPr>
      <w:r>
        <w:rPr>
          <w:rStyle w:val="af7"/>
        </w:rPr>
        <w:t>2)</w:t>
      </w:r>
      <w:r>
        <w:t xml:space="preserve"> </w:t>
      </w:r>
      <w:r>
        <w:rPr>
          <w:sz w:val="22"/>
        </w:rPr>
        <w:t>ГОСТ 19.103-77 ЕСПД. Обозначение программ и программных документов</w:t>
      </w:r>
    </w:p>
  </w:footnote>
  <w:footnote w:id="3">
    <w:p w:rsidR="00EE70D2" w:rsidRDefault="00EE70D2" w:rsidP="00BE4523">
      <w:pPr>
        <w:pStyle w:val="af0"/>
        <w:rPr>
          <w:sz w:val="22"/>
        </w:rPr>
      </w:pPr>
      <w:r>
        <w:rPr>
          <w:rStyle w:val="af7"/>
        </w:rPr>
        <w:t>3)</w:t>
      </w:r>
      <w:r>
        <w:rPr>
          <w:sz w:val="22"/>
        </w:rPr>
        <w:t xml:space="preserve"> ГОСТ 19.104-78 ЕСПД. Основные надписи</w:t>
      </w:r>
    </w:p>
  </w:footnote>
  <w:footnote w:id="4">
    <w:p w:rsidR="00EE70D2" w:rsidRDefault="00EE70D2" w:rsidP="00BE4523">
      <w:pPr>
        <w:pStyle w:val="af0"/>
        <w:rPr>
          <w:sz w:val="22"/>
        </w:rPr>
      </w:pPr>
      <w:r>
        <w:rPr>
          <w:rStyle w:val="af7"/>
        </w:rPr>
        <w:t>4)</w:t>
      </w:r>
      <w:r>
        <w:rPr>
          <w:sz w:val="22"/>
        </w:rPr>
        <w:t xml:space="preserve"> ГОСТ 19.105-78 ЕСПД. Общие требования к программным документам</w:t>
      </w:r>
    </w:p>
  </w:footnote>
  <w:footnote w:id="5">
    <w:p w:rsidR="00EE70D2" w:rsidRDefault="00EE70D2" w:rsidP="00BE4523">
      <w:pPr>
        <w:pStyle w:val="af0"/>
        <w:rPr>
          <w:sz w:val="22"/>
        </w:rPr>
      </w:pPr>
      <w:r>
        <w:rPr>
          <w:rStyle w:val="af7"/>
        </w:rPr>
        <w:t>5)</w:t>
      </w:r>
      <w:r>
        <w:rPr>
          <w:sz w:val="22"/>
        </w:rPr>
        <w:t xml:space="preserve"> ГОСТ 19.106-78 ЕСПД. Общие требования к программным документам, выполненным печатным способом</w:t>
      </w:r>
    </w:p>
  </w:footnote>
  <w:footnote w:id="6">
    <w:p w:rsidR="00EE70D2" w:rsidRDefault="00EE70D2" w:rsidP="00BE4523">
      <w:pPr>
        <w:pStyle w:val="af0"/>
        <w:rPr>
          <w:sz w:val="22"/>
        </w:rPr>
      </w:pPr>
      <w:r>
        <w:rPr>
          <w:rStyle w:val="af7"/>
        </w:rPr>
        <w:t>6)</w:t>
      </w:r>
      <w:r>
        <w:rPr>
          <w:sz w:val="22"/>
        </w:rPr>
        <w:t xml:space="preserve"> ГОСТ 19.402-78 ЕСПД. Описание программы</w:t>
      </w:r>
    </w:p>
  </w:footnote>
  <w:footnote w:id="7">
    <w:p w:rsidR="00EE70D2" w:rsidRDefault="00EE70D2" w:rsidP="00BE4523">
      <w:pPr>
        <w:pStyle w:val="af0"/>
      </w:pPr>
      <w:r>
        <w:rPr>
          <w:rStyle w:val="af7"/>
        </w:rPr>
        <w:t>7)</w:t>
      </w:r>
      <w:r>
        <w:rPr>
          <w:sz w:val="22"/>
        </w:rPr>
        <w:t xml:space="preserve"> ГОСТ 19.604-78 ЕСПД. Правила внесения изменений в программные документы, выполненные печатным способом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Default="00EE70D2" w:rsidP="00157AF3">
    <w:pPr>
      <w:pStyle w:val="a9"/>
      <w:jc w:val="center"/>
      <w:rPr>
        <w:rStyle w:val="ab"/>
        <w:b/>
        <w:bCs/>
        <w:sz w:val="32"/>
        <w:szCs w:val="32"/>
      </w:rPr>
    </w:pPr>
    <w:r>
      <w:rPr>
        <w:rStyle w:val="ab"/>
        <w:b/>
        <w:bCs/>
        <w:sz w:val="32"/>
        <w:szCs w:val="32"/>
      </w:rPr>
      <w:fldChar w:fldCharType="begin"/>
    </w:r>
    <w:r>
      <w:rPr>
        <w:rStyle w:val="ab"/>
        <w:b/>
        <w:bCs/>
        <w:sz w:val="32"/>
        <w:szCs w:val="32"/>
      </w:rPr>
      <w:instrText xml:space="preserve">PAGE  </w:instrText>
    </w:r>
    <w:r>
      <w:rPr>
        <w:rStyle w:val="ab"/>
        <w:b/>
        <w:bCs/>
        <w:sz w:val="32"/>
        <w:szCs w:val="32"/>
      </w:rPr>
      <w:fldChar w:fldCharType="separate"/>
    </w:r>
    <w:r>
      <w:rPr>
        <w:rStyle w:val="ab"/>
        <w:b/>
        <w:bCs/>
        <w:noProof/>
        <w:sz w:val="32"/>
        <w:szCs w:val="32"/>
      </w:rPr>
      <w:t>18</w:t>
    </w:r>
    <w:r>
      <w:rPr>
        <w:rStyle w:val="ab"/>
        <w:b/>
        <w:bCs/>
        <w:sz w:val="32"/>
        <w:szCs w:val="32"/>
      </w:rPr>
      <w:fldChar w:fldCharType="end"/>
    </w:r>
  </w:p>
  <w:p w:rsidR="00EE70D2" w:rsidRDefault="00EE70D2" w:rsidP="00157AF3">
    <w:pPr>
      <w:pStyle w:val="a9"/>
      <w:jc w:val="center"/>
    </w:pPr>
    <w:r w:rsidRPr="003F5452">
      <w:rPr>
        <w:b/>
        <w:bCs/>
        <w:sz w:val="32"/>
        <w:szCs w:val="28"/>
      </w:rPr>
      <w:t>RU.СТВФ.505</w:t>
    </w:r>
    <w:r>
      <w:rPr>
        <w:b/>
        <w:bCs/>
        <w:sz w:val="32"/>
        <w:szCs w:val="28"/>
        <w:lang w:val="en-US"/>
      </w:rPr>
      <w:t>22</w:t>
    </w:r>
    <w:r w:rsidRPr="003F5452">
      <w:rPr>
        <w:b/>
        <w:bCs/>
        <w:sz w:val="32"/>
        <w:szCs w:val="28"/>
      </w:rPr>
      <w:t xml:space="preserve">-01 </w:t>
    </w:r>
    <w:r>
      <w:rPr>
        <w:b/>
        <w:bCs/>
        <w:sz w:val="32"/>
        <w:szCs w:val="28"/>
      </w:rPr>
      <w:t>94 04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Pr="00C6225C" w:rsidRDefault="00EE70D2" w:rsidP="00422FF8">
    <w:pPr>
      <w:pStyle w:val="a9"/>
      <w:jc w:val="center"/>
      <w:rPr>
        <w:rStyle w:val="ab"/>
        <w:rFonts w:eastAsia="Calibri"/>
        <w:b/>
        <w:bCs/>
        <w:szCs w:val="32"/>
      </w:rPr>
    </w:pPr>
    <w:r w:rsidRPr="00C6225C">
      <w:rPr>
        <w:rStyle w:val="ab"/>
        <w:rFonts w:eastAsia="Calibri"/>
        <w:b/>
        <w:bCs/>
        <w:sz w:val="28"/>
        <w:szCs w:val="32"/>
      </w:rPr>
      <w:fldChar w:fldCharType="begin"/>
    </w:r>
    <w:r w:rsidRPr="00C6225C">
      <w:rPr>
        <w:rStyle w:val="ab"/>
        <w:rFonts w:eastAsia="Calibri"/>
        <w:b/>
        <w:bCs/>
        <w:sz w:val="28"/>
        <w:szCs w:val="32"/>
      </w:rPr>
      <w:instrText xml:space="preserve">PAGE  </w:instrText>
    </w:r>
    <w:r w:rsidRPr="00C6225C">
      <w:rPr>
        <w:rStyle w:val="ab"/>
        <w:rFonts w:eastAsia="Calibri"/>
        <w:b/>
        <w:bCs/>
        <w:sz w:val="28"/>
        <w:szCs w:val="32"/>
      </w:rPr>
      <w:fldChar w:fldCharType="separate"/>
    </w:r>
    <w:r w:rsidR="00430B14">
      <w:rPr>
        <w:rStyle w:val="ab"/>
        <w:rFonts w:eastAsia="Calibri"/>
        <w:b/>
        <w:bCs/>
        <w:noProof/>
        <w:sz w:val="28"/>
        <w:szCs w:val="32"/>
      </w:rPr>
      <w:t>21</w:t>
    </w:r>
    <w:r w:rsidRPr="00C6225C">
      <w:rPr>
        <w:rStyle w:val="ab"/>
        <w:rFonts w:eastAsia="Calibri"/>
        <w:b/>
        <w:bCs/>
        <w:sz w:val="28"/>
        <w:szCs w:val="32"/>
      </w:rPr>
      <w:fldChar w:fldCharType="end"/>
    </w:r>
  </w:p>
  <w:p w:rsidR="00EE70D2" w:rsidRDefault="00EE70D2" w:rsidP="004457D8">
    <w:pPr>
      <w:pStyle w:val="a9"/>
      <w:jc w:val="center"/>
    </w:pPr>
    <w:r w:rsidRPr="000B2DAF">
      <w:rPr>
        <w:b/>
        <w:bCs/>
        <w:sz w:val="28"/>
        <w:szCs w:val="28"/>
      </w:rPr>
      <w:t>79753582</w:t>
    </w:r>
    <w:r w:rsidRPr="00C6225C">
      <w:rPr>
        <w:b/>
        <w:bCs/>
        <w:sz w:val="28"/>
        <w:szCs w:val="28"/>
      </w:rPr>
      <w:t xml:space="preserve">.62.01.29.000-01 </w:t>
    </w:r>
    <w:r>
      <w:rPr>
        <w:b/>
        <w:bCs/>
        <w:sz w:val="28"/>
        <w:szCs w:val="28"/>
        <w:lang w:val="en-US"/>
      </w:rPr>
      <w:t>13</w:t>
    </w:r>
    <w:r w:rsidRPr="00C6225C">
      <w:rPr>
        <w:b/>
        <w:bCs/>
        <w:sz w:val="28"/>
        <w:szCs w:val="28"/>
      </w:rPr>
      <w:t xml:space="preserve"> 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0D2" w:rsidRPr="00C6225C" w:rsidRDefault="00EE70D2" w:rsidP="00B711B0">
    <w:pPr>
      <w:pStyle w:val="a9"/>
      <w:jc w:val="center"/>
      <w:rPr>
        <w:rStyle w:val="ab"/>
        <w:rFonts w:eastAsia="Calibri"/>
        <w:b/>
        <w:bCs/>
        <w:szCs w:val="32"/>
      </w:rPr>
    </w:pPr>
    <w:r w:rsidRPr="00C6225C">
      <w:rPr>
        <w:rStyle w:val="ab"/>
        <w:rFonts w:eastAsia="Calibri"/>
        <w:b/>
        <w:bCs/>
        <w:sz w:val="28"/>
        <w:szCs w:val="32"/>
      </w:rPr>
      <w:fldChar w:fldCharType="begin"/>
    </w:r>
    <w:r w:rsidRPr="00C6225C">
      <w:rPr>
        <w:rStyle w:val="ab"/>
        <w:rFonts w:eastAsia="Calibri"/>
        <w:b/>
        <w:bCs/>
        <w:sz w:val="28"/>
        <w:szCs w:val="32"/>
      </w:rPr>
      <w:instrText xml:space="preserve">PAGE  </w:instrText>
    </w:r>
    <w:r w:rsidRPr="00C6225C">
      <w:rPr>
        <w:rStyle w:val="ab"/>
        <w:rFonts w:eastAsia="Calibri"/>
        <w:b/>
        <w:bCs/>
        <w:sz w:val="28"/>
        <w:szCs w:val="32"/>
      </w:rPr>
      <w:fldChar w:fldCharType="separate"/>
    </w:r>
    <w:r w:rsidR="00430B14">
      <w:rPr>
        <w:rStyle w:val="ab"/>
        <w:rFonts w:eastAsia="Calibri"/>
        <w:b/>
        <w:bCs/>
        <w:noProof/>
        <w:sz w:val="28"/>
        <w:szCs w:val="32"/>
      </w:rPr>
      <w:t>28</w:t>
    </w:r>
    <w:r w:rsidRPr="00C6225C">
      <w:rPr>
        <w:rStyle w:val="ab"/>
        <w:rFonts w:eastAsia="Calibri"/>
        <w:b/>
        <w:bCs/>
        <w:sz w:val="28"/>
        <w:szCs w:val="32"/>
      </w:rPr>
      <w:fldChar w:fldCharType="end"/>
    </w:r>
  </w:p>
  <w:p w:rsidR="00EE70D2" w:rsidRPr="005743B6" w:rsidRDefault="00EE70D2" w:rsidP="00B711B0">
    <w:pPr>
      <w:pStyle w:val="a9"/>
      <w:jc w:val="center"/>
      <w:rPr>
        <w:lang w:val="en-US"/>
      </w:rPr>
    </w:pPr>
    <w:r w:rsidRPr="00C6225C">
      <w:rPr>
        <w:b/>
        <w:bCs/>
        <w:sz w:val="28"/>
        <w:szCs w:val="28"/>
      </w:rPr>
      <w:t xml:space="preserve">28047664.62.01.29.000-01 </w:t>
    </w:r>
    <w:r>
      <w:rPr>
        <w:b/>
        <w:bCs/>
        <w:sz w:val="28"/>
        <w:szCs w:val="28"/>
        <w:lang w:val="en-US"/>
      </w:rPr>
      <w:t>9</w:t>
    </w:r>
    <w:r>
      <w:rPr>
        <w:b/>
        <w:bCs/>
        <w:sz w:val="28"/>
        <w:szCs w:val="28"/>
      </w:rPr>
      <w:t>1</w:t>
    </w:r>
    <w:r w:rsidRPr="00C6225C">
      <w:rPr>
        <w:b/>
        <w:bCs/>
        <w:sz w:val="28"/>
        <w:szCs w:val="28"/>
      </w:rPr>
      <w:t xml:space="preserve"> 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3AAB0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 %1."/>
      <w:lvlJc w:val="left"/>
      <w:pPr>
        <w:tabs>
          <w:tab w:val="num" w:pos="709"/>
        </w:tabs>
        <w:ind w:left="709" w:hanging="349"/>
      </w:pPr>
      <w:rPr>
        <w:rFonts w:ascii="Arial" w:hAnsi="Arial" w:cs="Arial"/>
        <w:b/>
        <w:bCs/>
        <w:sz w:val="28"/>
        <w:szCs w:val="28"/>
        <w:lang w:val="ru-RU"/>
      </w:rPr>
    </w:lvl>
    <w:lvl w:ilvl="1">
      <w:start w:val="1"/>
      <w:numFmt w:val="decimal"/>
      <w:lvlText w:val=" %1.%2."/>
      <w:lvlJc w:val="left"/>
      <w:pPr>
        <w:tabs>
          <w:tab w:val="num" w:pos="850"/>
        </w:tabs>
        <w:ind w:left="850" w:hanging="130"/>
      </w:pPr>
      <w:rPr>
        <w:rFonts w:ascii="Arial" w:hAnsi="Arial" w:cs="Arial"/>
        <w:b w:val="0"/>
        <w:bCs w:val="0"/>
        <w:i w:val="0"/>
        <w:iCs w:val="0"/>
        <w:sz w:val="22"/>
        <w:szCs w:val="22"/>
        <w:lang w:val="ru-RU"/>
      </w:rPr>
    </w:lvl>
    <w:lvl w:ilvl="2">
      <w:start w:val="1"/>
      <w:numFmt w:val="decimal"/>
      <w:lvlText w:val=" %1.%2.%3."/>
      <w:lvlJc w:val="left"/>
      <w:pPr>
        <w:tabs>
          <w:tab w:val="num" w:pos="992"/>
        </w:tabs>
        <w:ind w:left="992" w:firstLine="88"/>
      </w:pPr>
      <w:rPr>
        <w:rFonts w:ascii="Arial" w:hAnsi="Arial" w:cs="Arial"/>
        <w:b w:val="0"/>
        <w:bCs w:val="0"/>
        <w:i/>
        <w:iCs/>
        <w:sz w:val="22"/>
        <w:szCs w:val="22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firstLine="306"/>
      </w:pPr>
      <w:rPr>
        <w:rFonts w:ascii="Arial" w:hAnsi="Arial" w:cs="Arial"/>
        <w:b w:val="0"/>
        <w:bCs w:val="0"/>
        <w:sz w:val="22"/>
        <w:szCs w:val="22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276"/>
        </w:tabs>
        <w:ind w:left="1276" w:firstLine="524"/>
      </w:pPr>
      <w:rPr>
        <w:rFonts w:ascii="Arial" w:hAnsi="Arial" w:cs="Arial"/>
        <w:b w:val="0"/>
        <w:bCs w:val="0"/>
        <w:sz w:val="22"/>
        <w:szCs w:val="22"/>
        <w:lang w:val="ru-RU"/>
      </w:rPr>
    </w:lvl>
    <w:lvl w:ilvl="5">
      <w:start w:val="1"/>
      <w:numFmt w:val="bullet"/>
      <w:lvlText w:val=""/>
      <w:lvlJc w:val="left"/>
      <w:pPr>
        <w:tabs>
          <w:tab w:val="num" w:pos="1417"/>
        </w:tabs>
        <w:ind w:left="1417" w:firstLine="743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6">
      <w:start w:val="1"/>
      <w:numFmt w:val="bullet"/>
      <w:lvlText w:val=""/>
      <w:lvlJc w:val="left"/>
      <w:pPr>
        <w:tabs>
          <w:tab w:val="num" w:pos="1559"/>
        </w:tabs>
        <w:ind w:left="1559" w:firstLine="961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firstLine="1179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8">
      <w:start w:val="1"/>
      <w:numFmt w:val="bullet"/>
      <w:lvlText w:val=""/>
      <w:lvlJc w:val="left"/>
      <w:pPr>
        <w:tabs>
          <w:tab w:val="num" w:pos="1843"/>
        </w:tabs>
        <w:ind w:left="1843" w:firstLine="1397"/>
      </w:pPr>
      <w:rPr>
        <w:rFonts w:ascii="Symbol" w:hAnsi="Symbol" w:cs="Symbol"/>
        <w:sz w:val="22"/>
        <w:szCs w:val="22"/>
        <w:shd w:val="clear" w:color="auto" w:fill="auto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highlight w:val="green"/>
        <w:lang w:val="ru-RU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3C251E9"/>
    <w:multiLevelType w:val="multilevel"/>
    <w:tmpl w:val="01905DB2"/>
    <w:lvl w:ilvl="0">
      <w:start w:val="3"/>
      <w:numFmt w:val="decimal"/>
      <w:suff w:val="space"/>
      <w:lvlText w:val="%1."/>
      <w:lvlJc w:val="left"/>
      <w:pPr>
        <w:ind w:left="3126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6"/>
      <w:numFmt w:val="decimal"/>
      <w:lvlRestart w:val="0"/>
      <w:suff w:val="space"/>
      <w:lvlText w:val="%1.%2."/>
      <w:lvlJc w:val="left"/>
      <w:pPr>
        <w:ind w:left="3979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2"/>
      <w:numFmt w:val="decimal"/>
      <w:lvlRestart w:val="0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lvlRestart w:val="0"/>
      <w:pStyle w:val="5"/>
      <w:suff w:val="space"/>
      <w:lvlText w:val="%1.%2.%3.%4.%5"/>
      <w:lvlJc w:val="left"/>
      <w:pPr>
        <w:ind w:left="1008" w:hanging="1008"/>
      </w:pPr>
      <w:rPr>
        <w:rFonts w:hint="default"/>
        <w:sz w:val="28"/>
      </w:rPr>
    </w:lvl>
    <w:lvl w:ilvl="5">
      <w:start w:val="1"/>
      <w:numFmt w:val="decimal"/>
      <w:lvlRestart w:val="0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Restart w:val="0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4B24BAD"/>
    <w:multiLevelType w:val="hybridMultilevel"/>
    <w:tmpl w:val="93DA755C"/>
    <w:lvl w:ilvl="0" w:tplc="85243D20">
      <w:start w:val="1"/>
      <w:numFmt w:val="decimal"/>
      <w:pStyle w:val="1"/>
      <w:lvlText w:val="%1."/>
      <w:lvlJc w:val="left"/>
      <w:pPr>
        <w:ind w:left="567" w:firstLine="709"/>
      </w:pPr>
      <w:rPr>
        <w:rFonts w:hint="default"/>
        <w:lang w:val="ru-RU"/>
      </w:rPr>
    </w:lvl>
    <w:lvl w:ilvl="1" w:tplc="5C94FC6E">
      <w:start w:val="1"/>
      <w:numFmt w:val="decimal"/>
      <w:lvlText w:val="8.5.%2."/>
      <w:lvlJc w:val="left"/>
      <w:pPr>
        <w:ind w:left="271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3435" w:hanging="180"/>
      </w:pPr>
    </w:lvl>
    <w:lvl w:ilvl="3" w:tplc="0419000F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3" w15:restartNumberingAfterBreak="0">
    <w:nsid w:val="05041E74"/>
    <w:multiLevelType w:val="multilevel"/>
    <w:tmpl w:val="7914608E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Arial" w:hint="default"/>
        <w:b w:val="0"/>
        <w:bCs w:val="0"/>
        <w:i w:val="0"/>
        <w:iCs/>
        <w:sz w:val="22"/>
        <w:szCs w:val="22"/>
        <w:shd w:val="clear" w:color="auto" w:fill="auto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eastAsia="Calibri" w:cs="Arial" w:hint="default"/>
        <w:b w:val="0"/>
        <w:bCs w:val="0"/>
        <w:i w:val="0"/>
        <w:iCs/>
        <w:sz w:val="22"/>
        <w:szCs w:val="22"/>
        <w:shd w:val="clear" w:color="auto" w:fill="auto"/>
        <w:lang w:val="en-US" w:eastAsia="ar-SA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eastAsia="Calibri" w:cs="Arial" w:hint="default"/>
        <w:b w:val="0"/>
        <w:bCs w:val="0"/>
        <w:i w:val="0"/>
        <w:iCs/>
        <w:color w:val="00000A"/>
        <w:sz w:val="22"/>
        <w:szCs w:val="22"/>
        <w:shd w:val="clear" w:color="auto" w:fill="auto"/>
        <w:lang w:val="en-US" w:eastAsia="ar-SA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91A5130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5" w15:restartNumberingAfterBreak="0">
    <w:nsid w:val="0A68774B"/>
    <w:multiLevelType w:val="hybridMultilevel"/>
    <w:tmpl w:val="940403A4"/>
    <w:lvl w:ilvl="0" w:tplc="EE2EDA04">
      <w:start w:val="1"/>
      <w:numFmt w:val="decimal"/>
      <w:lvlText w:val="%1."/>
      <w:lvlJc w:val="left"/>
      <w:pPr>
        <w:ind w:left="826" w:hanging="360"/>
      </w:pPr>
      <w:rPr>
        <w:rFonts w:ascii="Arial" w:eastAsia="Arial" w:hAnsi="Arial" w:cs="Arial" w:hint="default"/>
        <w:spacing w:val="-10"/>
        <w:w w:val="100"/>
        <w:sz w:val="22"/>
        <w:szCs w:val="22"/>
      </w:rPr>
    </w:lvl>
    <w:lvl w:ilvl="1" w:tplc="7A160720">
      <w:start w:val="1"/>
      <w:numFmt w:val="bullet"/>
      <w:lvlText w:val="•"/>
      <w:lvlJc w:val="left"/>
      <w:pPr>
        <w:ind w:left="1834" w:hanging="360"/>
      </w:pPr>
      <w:rPr>
        <w:rFonts w:hint="default"/>
      </w:rPr>
    </w:lvl>
    <w:lvl w:ilvl="2" w:tplc="A476BC48">
      <w:start w:val="1"/>
      <w:numFmt w:val="bullet"/>
      <w:lvlText w:val="•"/>
      <w:lvlJc w:val="left"/>
      <w:pPr>
        <w:ind w:left="2848" w:hanging="360"/>
      </w:pPr>
      <w:rPr>
        <w:rFonts w:hint="default"/>
      </w:rPr>
    </w:lvl>
    <w:lvl w:ilvl="3" w:tplc="A476D540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9BA6C144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5" w:tplc="D048D47E">
      <w:start w:val="1"/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76C25E38">
      <w:start w:val="1"/>
      <w:numFmt w:val="bullet"/>
      <w:lvlText w:val="•"/>
      <w:lvlJc w:val="left"/>
      <w:pPr>
        <w:ind w:left="6904" w:hanging="360"/>
      </w:pPr>
      <w:rPr>
        <w:rFonts w:hint="default"/>
      </w:rPr>
    </w:lvl>
    <w:lvl w:ilvl="7" w:tplc="E578AEBE">
      <w:start w:val="1"/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215E8FCA">
      <w:start w:val="1"/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6" w15:restartNumberingAfterBreak="0">
    <w:nsid w:val="14C74C6B"/>
    <w:multiLevelType w:val="multilevel"/>
    <w:tmpl w:val="802C8F48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0C726FC"/>
    <w:multiLevelType w:val="hybridMultilevel"/>
    <w:tmpl w:val="A8520670"/>
    <w:lvl w:ilvl="0" w:tplc="6722E9A4">
      <w:start w:val="1"/>
      <w:numFmt w:val="decimal"/>
      <w:lvlText w:val="%1."/>
      <w:lvlJc w:val="left"/>
      <w:pPr>
        <w:ind w:left="826" w:hanging="360"/>
      </w:pPr>
      <w:rPr>
        <w:rFonts w:ascii="Arial" w:eastAsia="Arial" w:hAnsi="Arial" w:cs="Arial" w:hint="default"/>
        <w:spacing w:val="-8"/>
        <w:w w:val="100"/>
        <w:sz w:val="22"/>
        <w:szCs w:val="22"/>
      </w:rPr>
    </w:lvl>
    <w:lvl w:ilvl="1" w:tplc="DBACDD08">
      <w:start w:val="1"/>
      <w:numFmt w:val="lowerLetter"/>
      <w:lvlText w:val="%2."/>
      <w:lvlJc w:val="left"/>
      <w:pPr>
        <w:ind w:left="1546" w:hanging="360"/>
      </w:pPr>
      <w:rPr>
        <w:rFonts w:ascii="Arial" w:eastAsia="Arial" w:hAnsi="Arial" w:cs="Arial" w:hint="default"/>
        <w:b/>
        <w:bCs/>
        <w:spacing w:val="-8"/>
        <w:w w:val="100"/>
        <w:sz w:val="22"/>
        <w:szCs w:val="22"/>
      </w:rPr>
    </w:lvl>
    <w:lvl w:ilvl="2" w:tplc="1EF85288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A4EED46A">
      <w:start w:val="1"/>
      <w:numFmt w:val="bullet"/>
      <w:lvlText w:val="•"/>
      <w:lvlJc w:val="left"/>
      <w:pPr>
        <w:ind w:left="3637" w:hanging="360"/>
      </w:pPr>
      <w:rPr>
        <w:rFonts w:hint="default"/>
      </w:rPr>
    </w:lvl>
    <w:lvl w:ilvl="4" w:tplc="7BE234FA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B0CC1642">
      <w:start w:val="1"/>
      <w:numFmt w:val="bullet"/>
      <w:lvlText w:val="•"/>
      <w:lvlJc w:val="left"/>
      <w:pPr>
        <w:ind w:left="5735" w:hanging="360"/>
      </w:pPr>
      <w:rPr>
        <w:rFonts w:hint="default"/>
      </w:rPr>
    </w:lvl>
    <w:lvl w:ilvl="6" w:tplc="697E8992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7" w:tplc="0F2ED072">
      <w:start w:val="1"/>
      <w:numFmt w:val="bullet"/>
      <w:lvlText w:val="•"/>
      <w:lvlJc w:val="left"/>
      <w:pPr>
        <w:ind w:left="7833" w:hanging="360"/>
      </w:pPr>
      <w:rPr>
        <w:rFonts w:hint="default"/>
      </w:rPr>
    </w:lvl>
    <w:lvl w:ilvl="8" w:tplc="40206EA4">
      <w:start w:val="1"/>
      <w:numFmt w:val="bullet"/>
      <w:lvlText w:val="•"/>
      <w:lvlJc w:val="left"/>
      <w:pPr>
        <w:ind w:left="8882" w:hanging="360"/>
      </w:pPr>
      <w:rPr>
        <w:rFonts w:hint="default"/>
      </w:rPr>
    </w:lvl>
  </w:abstractNum>
  <w:abstractNum w:abstractNumId="18" w15:restartNumberingAfterBreak="0">
    <w:nsid w:val="250E47D3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9" w15:restartNumberingAfterBreak="0">
    <w:nsid w:val="271922CF"/>
    <w:multiLevelType w:val="hybridMultilevel"/>
    <w:tmpl w:val="DF64A192"/>
    <w:lvl w:ilvl="0" w:tplc="FB941DA6">
      <w:start w:val="1"/>
      <w:numFmt w:val="decimal"/>
      <w:pStyle w:val="1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0" w15:restartNumberingAfterBreak="0">
    <w:nsid w:val="2AC21F65"/>
    <w:multiLevelType w:val="multilevel"/>
    <w:tmpl w:val="CC24F952"/>
    <w:lvl w:ilvl="0">
      <w:start w:val="1"/>
      <w:numFmt w:val="decimal"/>
      <w:pStyle w:val="a0"/>
      <w:suff w:val="nothing"/>
      <w:lvlText w:val="Рисунок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5000E16"/>
    <w:multiLevelType w:val="hybridMultilevel"/>
    <w:tmpl w:val="F0CC40C2"/>
    <w:lvl w:ilvl="0" w:tplc="AAB42B40">
      <w:start w:val="1"/>
      <w:numFmt w:val="bullet"/>
      <w:pStyle w:val="12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F4908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23" w15:restartNumberingAfterBreak="0">
    <w:nsid w:val="39C85C46"/>
    <w:multiLevelType w:val="hybridMultilevel"/>
    <w:tmpl w:val="B9826428"/>
    <w:lvl w:ilvl="0" w:tplc="A4B8C4E0">
      <w:start w:val="1"/>
      <w:numFmt w:val="bullet"/>
      <w:pStyle w:val="a1"/>
      <w:lvlText w:val=""/>
      <w:lvlJc w:val="left"/>
      <w:pPr>
        <w:ind w:left="426" w:hanging="360"/>
      </w:pPr>
      <w:rPr>
        <w:rFonts w:ascii="Symbol" w:hAnsi="Symbol" w:hint="default"/>
        <w:color w:val="auto"/>
      </w:rPr>
    </w:lvl>
    <w:lvl w:ilvl="1" w:tplc="6408243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EF082B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F9081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AC81F8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A12747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50BC6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B3616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DE8B55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B41A31"/>
    <w:multiLevelType w:val="hybridMultilevel"/>
    <w:tmpl w:val="EBCA32A8"/>
    <w:lvl w:ilvl="0" w:tplc="AAB42B4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F50EA9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50EA94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153E85"/>
    <w:multiLevelType w:val="hybridMultilevel"/>
    <w:tmpl w:val="5302C72A"/>
    <w:lvl w:ilvl="0" w:tplc="27E6FA80">
      <w:start w:val="2"/>
      <w:numFmt w:val="lowerLetter"/>
      <w:lvlText w:val="%1."/>
      <w:lvlJc w:val="left"/>
      <w:pPr>
        <w:ind w:left="1546" w:hanging="360"/>
      </w:pPr>
      <w:rPr>
        <w:rFonts w:ascii="Arial" w:eastAsia="Arial" w:hAnsi="Arial" w:cs="Arial" w:hint="default"/>
        <w:spacing w:val="-8"/>
        <w:w w:val="100"/>
        <w:sz w:val="22"/>
        <w:szCs w:val="22"/>
      </w:rPr>
    </w:lvl>
    <w:lvl w:ilvl="1" w:tplc="8280CFFC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C821FF4">
      <w:start w:val="1"/>
      <w:numFmt w:val="bullet"/>
      <w:lvlText w:val="•"/>
      <w:lvlJc w:val="left"/>
      <w:pPr>
        <w:ind w:left="3428" w:hanging="360"/>
      </w:pPr>
      <w:rPr>
        <w:rFonts w:hint="default"/>
      </w:rPr>
    </w:lvl>
    <w:lvl w:ilvl="3" w:tplc="21C621F8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4" w:tplc="9C223D20">
      <w:start w:val="1"/>
      <w:numFmt w:val="bullet"/>
      <w:lvlText w:val="•"/>
      <w:lvlJc w:val="left"/>
      <w:pPr>
        <w:ind w:left="5316" w:hanging="360"/>
      </w:pPr>
      <w:rPr>
        <w:rFonts w:hint="default"/>
      </w:rPr>
    </w:lvl>
    <w:lvl w:ilvl="5" w:tplc="80A0EC8E">
      <w:start w:val="1"/>
      <w:numFmt w:val="bullet"/>
      <w:lvlText w:val="•"/>
      <w:lvlJc w:val="left"/>
      <w:pPr>
        <w:ind w:left="6260" w:hanging="360"/>
      </w:pPr>
      <w:rPr>
        <w:rFonts w:hint="default"/>
      </w:rPr>
    </w:lvl>
    <w:lvl w:ilvl="6" w:tplc="9E5A4F74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7" w:tplc="9C8047F6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  <w:lvl w:ilvl="8" w:tplc="24AE7A82">
      <w:start w:val="1"/>
      <w:numFmt w:val="bullet"/>
      <w:lvlText w:val="•"/>
      <w:lvlJc w:val="left"/>
      <w:pPr>
        <w:ind w:left="9092" w:hanging="360"/>
      </w:pPr>
      <w:rPr>
        <w:rFonts w:hint="default"/>
      </w:rPr>
    </w:lvl>
  </w:abstractNum>
  <w:abstractNum w:abstractNumId="26" w15:restartNumberingAfterBreak="0">
    <w:nsid w:val="3C902D16"/>
    <w:multiLevelType w:val="hybridMultilevel"/>
    <w:tmpl w:val="C7F0D1C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11D2E03"/>
    <w:multiLevelType w:val="multilevel"/>
    <w:tmpl w:val="DA18557C"/>
    <w:styleLink w:val="21"/>
    <w:lvl w:ilvl="0">
      <w:start w:val="1"/>
      <w:numFmt w:val="decimal"/>
      <w:pStyle w:val="13"/>
      <w:suff w:val="space"/>
      <w:lvlText w:val="%1."/>
      <w:lvlJc w:val="left"/>
      <w:pPr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lvlRestart w:val="0"/>
      <w:pStyle w:val="22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lvlRestart w:val="0"/>
      <w:pStyle w:val="30"/>
      <w:suff w:val="space"/>
      <w:lvlText w:val="%1.%2.%3."/>
      <w:lvlJc w:val="left"/>
      <w:pPr>
        <w:ind w:left="862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Restart w:val="0"/>
      <w:pStyle w:val="40"/>
      <w:suff w:val="space"/>
      <w:lvlText w:val="%1.%2.%3.%4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0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3C36437"/>
    <w:multiLevelType w:val="multilevel"/>
    <w:tmpl w:val="29305D2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9" w15:restartNumberingAfterBreak="0">
    <w:nsid w:val="45687ADF"/>
    <w:multiLevelType w:val="hybridMultilevel"/>
    <w:tmpl w:val="674C4CD0"/>
    <w:name w:val="19"/>
    <w:lvl w:ilvl="0" w:tplc="01740224">
      <w:start w:val="1"/>
      <w:numFmt w:val="decimal"/>
      <w:pStyle w:val="23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186A61"/>
    <w:multiLevelType w:val="hybridMultilevel"/>
    <w:tmpl w:val="BDA02084"/>
    <w:lvl w:ilvl="0" w:tplc="F50EA94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4AA72408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2" w15:restartNumberingAfterBreak="0">
    <w:nsid w:val="5060276E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3" w15:restartNumberingAfterBreak="0">
    <w:nsid w:val="5ADA1E2A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4" w15:restartNumberingAfterBreak="0">
    <w:nsid w:val="5BB73AAC"/>
    <w:multiLevelType w:val="multilevel"/>
    <w:tmpl w:val="29305D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5B5233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6" w15:restartNumberingAfterBreak="0">
    <w:nsid w:val="5F131F37"/>
    <w:multiLevelType w:val="multilevel"/>
    <w:tmpl w:val="29305D2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7" w15:restartNumberingAfterBreak="0">
    <w:nsid w:val="644D171D"/>
    <w:multiLevelType w:val="hybridMultilevel"/>
    <w:tmpl w:val="EB3AAE1C"/>
    <w:lvl w:ilvl="0" w:tplc="DFE6069C">
      <w:start w:val="1"/>
      <w:numFmt w:val="lowerLetter"/>
      <w:lvlText w:val="%1."/>
      <w:lvlJc w:val="left"/>
      <w:pPr>
        <w:ind w:left="1546" w:hanging="360"/>
      </w:pPr>
      <w:rPr>
        <w:rFonts w:ascii="Arial" w:eastAsia="Arial" w:hAnsi="Arial" w:cs="Arial" w:hint="default"/>
        <w:spacing w:val="-7"/>
        <w:w w:val="100"/>
        <w:sz w:val="22"/>
        <w:szCs w:val="22"/>
      </w:rPr>
    </w:lvl>
    <w:lvl w:ilvl="1" w:tplc="03927520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A672F040">
      <w:start w:val="1"/>
      <w:numFmt w:val="bullet"/>
      <w:lvlText w:val="•"/>
      <w:lvlJc w:val="left"/>
      <w:pPr>
        <w:ind w:left="3428" w:hanging="360"/>
      </w:pPr>
      <w:rPr>
        <w:rFonts w:hint="default"/>
      </w:rPr>
    </w:lvl>
    <w:lvl w:ilvl="3" w:tplc="78944F8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4" w:tplc="08E22DCA">
      <w:start w:val="1"/>
      <w:numFmt w:val="bullet"/>
      <w:lvlText w:val="•"/>
      <w:lvlJc w:val="left"/>
      <w:pPr>
        <w:ind w:left="5316" w:hanging="360"/>
      </w:pPr>
      <w:rPr>
        <w:rFonts w:hint="default"/>
      </w:rPr>
    </w:lvl>
    <w:lvl w:ilvl="5" w:tplc="26749650">
      <w:start w:val="1"/>
      <w:numFmt w:val="bullet"/>
      <w:lvlText w:val="•"/>
      <w:lvlJc w:val="left"/>
      <w:pPr>
        <w:ind w:left="6260" w:hanging="360"/>
      </w:pPr>
      <w:rPr>
        <w:rFonts w:hint="default"/>
      </w:rPr>
    </w:lvl>
    <w:lvl w:ilvl="6" w:tplc="EBBC4758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7" w:tplc="7902C8C4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  <w:lvl w:ilvl="8" w:tplc="B64C00F0">
      <w:start w:val="1"/>
      <w:numFmt w:val="bullet"/>
      <w:lvlText w:val="•"/>
      <w:lvlJc w:val="left"/>
      <w:pPr>
        <w:ind w:left="9092" w:hanging="360"/>
      </w:pPr>
      <w:rPr>
        <w:rFonts w:hint="default"/>
      </w:rPr>
    </w:lvl>
  </w:abstractNum>
  <w:abstractNum w:abstractNumId="38" w15:restartNumberingAfterBreak="0">
    <w:nsid w:val="67D82172"/>
    <w:multiLevelType w:val="multilevel"/>
    <w:tmpl w:val="8062D36A"/>
    <w:lvl w:ilvl="0">
      <w:start w:val="1"/>
      <w:numFmt w:val="bullet"/>
      <w:pStyle w:val="a2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9" w:hanging="360"/>
      </w:pPr>
      <w:rPr>
        <w:rFonts w:ascii="Symbol" w:hAnsi="Symbol" w:hint="default"/>
      </w:rPr>
    </w:lvl>
  </w:abstractNum>
  <w:abstractNum w:abstractNumId="39" w15:restartNumberingAfterBreak="0">
    <w:nsid w:val="69244ECA"/>
    <w:multiLevelType w:val="hybridMultilevel"/>
    <w:tmpl w:val="5CBE4ADE"/>
    <w:lvl w:ilvl="0" w:tplc="20A6D1CE">
      <w:start w:val="1"/>
      <w:numFmt w:val="bullet"/>
      <w:pStyle w:val="-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1BB7501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41" w15:restartNumberingAfterBreak="0">
    <w:nsid w:val="72557A38"/>
    <w:multiLevelType w:val="multilevel"/>
    <w:tmpl w:val="1CD44EF8"/>
    <w:lvl w:ilvl="0">
      <w:start w:val="1"/>
      <w:numFmt w:val="decimal"/>
      <w:pStyle w:val="14"/>
      <w:suff w:val="space"/>
      <w:lvlText w:val="%1"/>
      <w:lvlJc w:val="left"/>
      <w:pPr>
        <w:ind w:left="0" w:firstLine="851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4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2">
      <w:start w:val="1"/>
      <w:numFmt w:val="decimal"/>
      <w:pStyle w:val="31"/>
      <w:suff w:val="space"/>
      <w:lvlText w:val="%1.%2.%3"/>
      <w:lvlJc w:val="left"/>
      <w:pPr>
        <w:ind w:left="426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a3"/>
      <w:suff w:val="space"/>
      <w:lvlText w:val="Рисунок %8 –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sz w:val="28"/>
        <w:vertAlign w:val="baseline"/>
      </w:rPr>
    </w:lvl>
    <w:lvl w:ilvl="8">
      <w:start w:val="1"/>
      <w:numFmt w:val="decimal"/>
      <w:lvlRestart w:val="0"/>
      <w:pStyle w:val="a4"/>
      <w:suff w:val="space"/>
      <w:lvlText w:val="Таблица %9 –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</w:abstractNum>
  <w:abstractNum w:abstractNumId="42" w15:restartNumberingAfterBreak="0">
    <w:nsid w:val="73A677C5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43" w15:restartNumberingAfterBreak="0">
    <w:nsid w:val="749248BE"/>
    <w:multiLevelType w:val="hybridMultilevel"/>
    <w:tmpl w:val="D09EC526"/>
    <w:lvl w:ilvl="0" w:tplc="F40AAD6A">
      <w:start w:val="1"/>
      <w:numFmt w:val="decimal"/>
      <w:lvlText w:val="%1."/>
      <w:lvlJc w:val="left"/>
      <w:pPr>
        <w:ind w:left="826" w:hanging="360"/>
      </w:pPr>
      <w:rPr>
        <w:rFonts w:ascii="Arial" w:eastAsia="Arial" w:hAnsi="Arial" w:cs="Arial" w:hint="default"/>
        <w:spacing w:val="-12"/>
        <w:w w:val="100"/>
        <w:sz w:val="22"/>
        <w:szCs w:val="22"/>
      </w:rPr>
    </w:lvl>
    <w:lvl w:ilvl="1" w:tplc="438E2210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152A5DFC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EC16C510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71C2C090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5" w:tplc="E92E4BE8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57283110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9B00E2F6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7228050A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44" w15:restartNumberingAfterBreak="0">
    <w:nsid w:val="762D6DB6"/>
    <w:multiLevelType w:val="hybridMultilevel"/>
    <w:tmpl w:val="49243A5C"/>
    <w:lvl w:ilvl="0" w:tplc="AAB42B4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F50EA9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7130F9"/>
    <w:multiLevelType w:val="multilevel"/>
    <w:tmpl w:val="0419001F"/>
    <w:styleLink w:val="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Arial" w:hint="default"/>
        <w:b w:val="0"/>
        <w:bCs w:val="0"/>
        <w:i w:val="0"/>
        <w:iCs/>
        <w:sz w:val="22"/>
        <w:szCs w:val="22"/>
        <w:shd w:val="clear" w:color="auto" w:fill="auto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eastAsia="Calibri" w:cs="Arial" w:hint="default"/>
        <w:b w:val="0"/>
        <w:bCs w:val="0"/>
        <w:i w:val="0"/>
        <w:iCs/>
        <w:sz w:val="22"/>
        <w:szCs w:val="22"/>
        <w:shd w:val="clear" w:color="auto" w:fill="auto"/>
        <w:lang w:val="en-US" w:eastAsia="ar-SA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eastAsia="Calibri" w:cs="Arial" w:hint="default"/>
        <w:b w:val="0"/>
        <w:bCs w:val="0"/>
        <w:i w:val="0"/>
        <w:iCs/>
        <w:color w:val="00000A"/>
        <w:sz w:val="22"/>
        <w:szCs w:val="22"/>
        <w:shd w:val="clear" w:color="auto" w:fill="auto"/>
        <w:lang w:val="en-US" w:eastAsia="ar-SA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23"/>
  </w:num>
  <w:num w:numId="4">
    <w:abstractNumId w:val="20"/>
  </w:num>
  <w:num w:numId="5">
    <w:abstractNumId w:val="45"/>
  </w:num>
  <w:num w:numId="6">
    <w:abstractNumId w:val="13"/>
  </w:num>
  <w:num w:numId="7">
    <w:abstractNumId w:val="27"/>
  </w:num>
  <w:num w:numId="8">
    <w:abstractNumId w:val="39"/>
  </w:num>
  <w:num w:numId="9">
    <w:abstractNumId w:val="12"/>
  </w:num>
  <w:num w:numId="10">
    <w:abstractNumId w:val="0"/>
  </w:num>
  <w:num w:numId="11">
    <w:abstractNumId w:val="19"/>
  </w:num>
  <w:num w:numId="12">
    <w:abstractNumId w:val="29"/>
  </w:num>
  <w:num w:numId="13">
    <w:abstractNumId w:val="21"/>
  </w:num>
  <w:num w:numId="14">
    <w:abstractNumId w:val="27"/>
    <w:lvlOverride w:ilvl="0">
      <w:startOverride w:val="1"/>
      <w:lvl w:ilvl="0">
        <w:start w:val="1"/>
        <w:numFmt w:val="decimal"/>
        <w:pStyle w:val="13"/>
        <w:lvlText w:val=""/>
        <w:lvlJc w:val="left"/>
      </w:lvl>
    </w:lvlOverride>
    <w:lvlOverride w:ilvl="1">
      <w:startOverride w:val="1"/>
      <w:lvl w:ilvl="1">
        <w:start w:val="1"/>
        <w:numFmt w:val="decimal"/>
        <w:lvlRestart w:val="0"/>
        <w:pStyle w:val="22"/>
        <w:suff w:val="space"/>
        <w:lvlText w:val="%1.%2."/>
        <w:lvlJc w:val="left"/>
        <w:pPr>
          <w:ind w:left="576" w:hanging="576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  <w:lvl w:ilvl="0">
        <w:start w:val="1"/>
        <w:numFmt w:val="decimal"/>
        <w:pStyle w:val="13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22"/>
        <w:lvlText w:val=""/>
        <w:lvlJc w:val="left"/>
      </w:lvl>
    </w:lvlOverride>
    <w:lvlOverride w:ilvl="2">
      <w:startOverride w:val="1"/>
      <w:lvl w:ilvl="2">
        <w:start w:val="1"/>
        <w:numFmt w:val="decimal"/>
        <w:lvlRestart w:val="0"/>
        <w:pStyle w:val="30"/>
        <w:suff w:val="space"/>
        <w:lvlText w:val="%1.%2.%3."/>
        <w:lvlJc w:val="left"/>
        <w:pPr>
          <w:ind w:left="862" w:hanging="72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</w:num>
  <w:num w:numId="17">
    <w:abstractNumId w:val="38"/>
  </w:num>
  <w:num w:numId="18">
    <w:abstractNumId w:val="34"/>
  </w:num>
  <w:num w:numId="19">
    <w:abstractNumId w:val="36"/>
  </w:num>
  <w:num w:numId="20">
    <w:abstractNumId w:val="33"/>
  </w:num>
  <w:num w:numId="21">
    <w:abstractNumId w:val="14"/>
  </w:num>
  <w:num w:numId="22">
    <w:abstractNumId w:val="30"/>
  </w:num>
  <w:num w:numId="23">
    <w:abstractNumId w:val="41"/>
  </w:num>
  <w:num w:numId="24">
    <w:abstractNumId w:val="26"/>
  </w:num>
  <w:num w:numId="25">
    <w:abstractNumId w:val="28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  <w:lvl w:ilvl="0">
        <w:start w:val="1"/>
        <w:numFmt w:val="decimal"/>
        <w:pStyle w:val="13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22"/>
        <w:lvlText w:val=""/>
        <w:lvlJc w:val="left"/>
      </w:lvl>
    </w:lvlOverride>
    <w:lvlOverride w:ilvl="2">
      <w:startOverride w:val="1"/>
      <w:lvl w:ilvl="2">
        <w:start w:val="1"/>
        <w:numFmt w:val="decimal"/>
        <w:lvlRestart w:val="0"/>
        <w:pStyle w:val="30"/>
        <w:suff w:val="space"/>
        <w:lvlText w:val="%1.%2.%3."/>
        <w:lvlJc w:val="left"/>
        <w:pPr>
          <w:ind w:left="862" w:hanging="72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</w:num>
  <w:num w:numId="28">
    <w:abstractNumId w:val="27"/>
    <w:lvlOverride w:ilvl="0">
      <w:startOverride w:val="1"/>
      <w:lvl w:ilvl="0">
        <w:start w:val="1"/>
        <w:numFmt w:val="decimal"/>
        <w:pStyle w:val="13"/>
        <w:suff w:val="space"/>
        <w:lvlText w:val="%1."/>
        <w:lvlJc w:val="left"/>
        <w:pPr>
          <w:ind w:left="432" w:hanging="432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startOverride w:val="1"/>
      <w:lvl w:ilvl="1">
        <w:start w:val="1"/>
        <w:numFmt w:val="decimal"/>
        <w:lvlRestart w:val="0"/>
        <w:pStyle w:val="22"/>
        <w:suff w:val="space"/>
        <w:lvlText w:val="%1.%2."/>
        <w:lvlJc w:val="left"/>
        <w:pPr>
          <w:ind w:left="576" w:hanging="576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2">
      <w:startOverride w:val="1"/>
      <w:lvl w:ilvl="2">
        <w:start w:val="1"/>
        <w:numFmt w:val="decimal"/>
        <w:lvlRestart w:val="0"/>
        <w:pStyle w:val="30"/>
        <w:suff w:val="space"/>
        <w:lvlText w:val="%1.%2.%3."/>
        <w:lvlJc w:val="left"/>
        <w:pPr>
          <w:ind w:left="862" w:hanging="72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3">
      <w:startOverride w:val="1"/>
      <w:lvl w:ilvl="3">
        <w:start w:val="1"/>
        <w:numFmt w:val="decimal"/>
        <w:lvlRestart w:val="0"/>
        <w:pStyle w:val="40"/>
        <w:suff w:val="space"/>
        <w:lvlText w:val="%1.%2.%3.%4"/>
        <w:lvlJc w:val="left"/>
        <w:pPr>
          <w:ind w:left="864" w:hanging="864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4">
      <w:startOverride w:val="1"/>
      <w:lvl w:ilvl="4">
        <w:start w:val="1"/>
        <w:numFmt w:val="decimal"/>
        <w:lvlRestart w:val="0"/>
        <w:suff w:val="space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Restart w:val="0"/>
        <w:pStyle w:val="6"/>
        <w:suff w:val="space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7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9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29">
    <w:abstractNumId w:val="27"/>
    <w:lvlOverride w:ilvl="0">
      <w:startOverride w:val="1"/>
      <w:lvl w:ilvl="0">
        <w:start w:val="1"/>
        <w:numFmt w:val="decimal"/>
        <w:pStyle w:val="13"/>
        <w:suff w:val="space"/>
        <w:lvlText w:val="%1."/>
        <w:lvlJc w:val="left"/>
        <w:pPr>
          <w:ind w:left="432" w:hanging="432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startOverride w:val="1"/>
      <w:lvl w:ilvl="1">
        <w:start w:val="1"/>
        <w:numFmt w:val="decimal"/>
        <w:lvlRestart w:val="0"/>
        <w:pStyle w:val="22"/>
        <w:suff w:val="space"/>
        <w:lvlText w:val="%1.%2."/>
        <w:lvlJc w:val="left"/>
        <w:pPr>
          <w:ind w:left="576" w:hanging="576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2">
      <w:startOverride w:val="1"/>
      <w:lvl w:ilvl="2">
        <w:start w:val="1"/>
        <w:numFmt w:val="decimal"/>
        <w:lvlRestart w:val="0"/>
        <w:pStyle w:val="30"/>
        <w:suff w:val="space"/>
        <w:lvlText w:val="%1.%2.%3."/>
        <w:lvlJc w:val="left"/>
        <w:pPr>
          <w:ind w:left="862" w:hanging="72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3">
      <w:startOverride w:val="1"/>
      <w:lvl w:ilvl="3">
        <w:start w:val="1"/>
        <w:numFmt w:val="decimal"/>
        <w:lvlRestart w:val="0"/>
        <w:pStyle w:val="40"/>
        <w:suff w:val="space"/>
        <w:lvlText w:val="%1.%2.%3.%4"/>
        <w:lvlJc w:val="left"/>
        <w:pPr>
          <w:ind w:left="864" w:hanging="864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4">
      <w:startOverride w:val="1"/>
      <w:lvl w:ilvl="4">
        <w:start w:val="1"/>
        <w:numFmt w:val="decimal"/>
        <w:lvlRestart w:val="0"/>
        <w:suff w:val="space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Restart w:val="0"/>
        <w:pStyle w:val="6"/>
        <w:suff w:val="space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7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9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5"/>
  </w:num>
  <w:num w:numId="35">
    <w:abstractNumId w:val="40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 w:numId="39">
    <w:abstractNumId w:val="37"/>
  </w:num>
  <w:num w:numId="40">
    <w:abstractNumId w:val="17"/>
  </w:num>
  <w:num w:numId="41">
    <w:abstractNumId w:val="43"/>
  </w:num>
  <w:num w:numId="42">
    <w:abstractNumId w:val="15"/>
  </w:num>
  <w:num w:numId="43">
    <w:abstractNumId w:val="42"/>
  </w:num>
  <w:num w:numId="44">
    <w:abstractNumId w:val="22"/>
  </w:num>
  <w:num w:numId="45">
    <w:abstractNumId w:val="44"/>
  </w:num>
  <w:num w:numId="46">
    <w:abstractNumId w:val="24"/>
  </w:num>
  <w:num w:numId="47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709"/>
  <w:doNotHyphenateCaps/>
  <w:drawingGridHorizontalSpacing w:val="57"/>
  <w:drawingGridVerticalSpacing w:val="57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E3"/>
    <w:rsid w:val="00001946"/>
    <w:rsid w:val="0000251A"/>
    <w:rsid w:val="00003B83"/>
    <w:rsid w:val="000047FB"/>
    <w:rsid w:val="00004A69"/>
    <w:rsid w:val="000067FB"/>
    <w:rsid w:val="00007D28"/>
    <w:rsid w:val="00011D15"/>
    <w:rsid w:val="00012963"/>
    <w:rsid w:val="00013987"/>
    <w:rsid w:val="00016106"/>
    <w:rsid w:val="00020488"/>
    <w:rsid w:val="00020F4D"/>
    <w:rsid w:val="00021A79"/>
    <w:rsid w:val="00021EBC"/>
    <w:rsid w:val="0002291A"/>
    <w:rsid w:val="00023493"/>
    <w:rsid w:val="00024174"/>
    <w:rsid w:val="000244FD"/>
    <w:rsid w:val="00027C41"/>
    <w:rsid w:val="000321FF"/>
    <w:rsid w:val="00032A54"/>
    <w:rsid w:val="00032E19"/>
    <w:rsid w:val="00033639"/>
    <w:rsid w:val="000337A3"/>
    <w:rsid w:val="00033C64"/>
    <w:rsid w:val="00040C1B"/>
    <w:rsid w:val="000432AD"/>
    <w:rsid w:val="000434ED"/>
    <w:rsid w:val="000458DA"/>
    <w:rsid w:val="00047077"/>
    <w:rsid w:val="00047974"/>
    <w:rsid w:val="0005179B"/>
    <w:rsid w:val="000522C2"/>
    <w:rsid w:val="000527DE"/>
    <w:rsid w:val="00053260"/>
    <w:rsid w:val="000535BA"/>
    <w:rsid w:val="00055959"/>
    <w:rsid w:val="00060631"/>
    <w:rsid w:val="00061D65"/>
    <w:rsid w:val="00062586"/>
    <w:rsid w:val="000631FF"/>
    <w:rsid w:val="0006469A"/>
    <w:rsid w:val="00064A17"/>
    <w:rsid w:val="000655A0"/>
    <w:rsid w:val="00067E94"/>
    <w:rsid w:val="00067EC2"/>
    <w:rsid w:val="00072259"/>
    <w:rsid w:val="00073B7E"/>
    <w:rsid w:val="00073E66"/>
    <w:rsid w:val="00074ED3"/>
    <w:rsid w:val="00074F95"/>
    <w:rsid w:val="00075982"/>
    <w:rsid w:val="000759AE"/>
    <w:rsid w:val="00076459"/>
    <w:rsid w:val="000772B2"/>
    <w:rsid w:val="00084D62"/>
    <w:rsid w:val="00085572"/>
    <w:rsid w:val="00085AAF"/>
    <w:rsid w:val="00086BA0"/>
    <w:rsid w:val="00091A5B"/>
    <w:rsid w:val="00092E59"/>
    <w:rsid w:val="0009363B"/>
    <w:rsid w:val="00093C57"/>
    <w:rsid w:val="00093FF3"/>
    <w:rsid w:val="000942EB"/>
    <w:rsid w:val="000948EE"/>
    <w:rsid w:val="0009614B"/>
    <w:rsid w:val="00097154"/>
    <w:rsid w:val="000A03D3"/>
    <w:rsid w:val="000A0AF6"/>
    <w:rsid w:val="000A4990"/>
    <w:rsid w:val="000A5204"/>
    <w:rsid w:val="000A63B6"/>
    <w:rsid w:val="000A742C"/>
    <w:rsid w:val="000A7F4A"/>
    <w:rsid w:val="000B0D3F"/>
    <w:rsid w:val="000B1ED4"/>
    <w:rsid w:val="000B2DAF"/>
    <w:rsid w:val="000B2EBF"/>
    <w:rsid w:val="000B45F3"/>
    <w:rsid w:val="000B4A6A"/>
    <w:rsid w:val="000B50A9"/>
    <w:rsid w:val="000B550B"/>
    <w:rsid w:val="000B5EA8"/>
    <w:rsid w:val="000B6779"/>
    <w:rsid w:val="000B76E1"/>
    <w:rsid w:val="000C1FA6"/>
    <w:rsid w:val="000C34EF"/>
    <w:rsid w:val="000C3718"/>
    <w:rsid w:val="000C398B"/>
    <w:rsid w:val="000C3E64"/>
    <w:rsid w:val="000C43FA"/>
    <w:rsid w:val="000C6BE8"/>
    <w:rsid w:val="000C746C"/>
    <w:rsid w:val="000D0740"/>
    <w:rsid w:val="000D0D3B"/>
    <w:rsid w:val="000D3F12"/>
    <w:rsid w:val="000D4BBA"/>
    <w:rsid w:val="000D6156"/>
    <w:rsid w:val="000D7348"/>
    <w:rsid w:val="000D75E7"/>
    <w:rsid w:val="000D7AB8"/>
    <w:rsid w:val="000E02DC"/>
    <w:rsid w:val="000E0480"/>
    <w:rsid w:val="000E10A8"/>
    <w:rsid w:val="000E1FCD"/>
    <w:rsid w:val="000E281D"/>
    <w:rsid w:val="000E2C28"/>
    <w:rsid w:val="000E3905"/>
    <w:rsid w:val="000E49F4"/>
    <w:rsid w:val="000E4FB7"/>
    <w:rsid w:val="000E5706"/>
    <w:rsid w:val="000E5DCB"/>
    <w:rsid w:val="000E77DC"/>
    <w:rsid w:val="000F1B08"/>
    <w:rsid w:val="000F1F59"/>
    <w:rsid w:val="000F3041"/>
    <w:rsid w:val="000F3BB1"/>
    <w:rsid w:val="000F4E19"/>
    <w:rsid w:val="000F5576"/>
    <w:rsid w:val="000F55FE"/>
    <w:rsid w:val="000F638A"/>
    <w:rsid w:val="0010212E"/>
    <w:rsid w:val="00102FE9"/>
    <w:rsid w:val="00103790"/>
    <w:rsid w:val="0010464B"/>
    <w:rsid w:val="00104D2E"/>
    <w:rsid w:val="001050B7"/>
    <w:rsid w:val="001056EF"/>
    <w:rsid w:val="0010637C"/>
    <w:rsid w:val="001072E9"/>
    <w:rsid w:val="00111C39"/>
    <w:rsid w:val="001131FA"/>
    <w:rsid w:val="00116AC8"/>
    <w:rsid w:val="00120802"/>
    <w:rsid w:val="00120A08"/>
    <w:rsid w:val="00121052"/>
    <w:rsid w:val="00121EBF"/>
    <w:rsid w:val="00122FAB"/>
    <w:rsid w:val="001249C2"/>
    <w:rsid w:val="001257C2"/>
    <w:rsid w:val="00126D09"/>
    <w:rsid w:val="00127ADA"/>
    <w:rsid w:val="001317C6"/>
    <w:rsid w:val="00131D88"/>
    <w:rsid w:val="00133B8E"/>
    <w:rsid w:val="001346BF"/>
    <w:rsid w:val="001357BE"/>
    <w:rsid w:val="00136732"/>
    <w:rsid w:val="00142EC9"/>
    <w:rsid w:val="00144362"/>
    <w:rsid w:val="00146B12"/>
    <w:rsid w:val="00146DF3"/>
    <w:rsid w:val="00146E4A"/>
    <w:rsid w:val="00147D97"/>
    <w:rsid w:val="00151A62"/>
    <w:rsid w:val="0015208F"/>
    <w:rsid w:val="00152D6C"/>
    <w:rsid w:val="00153DE5"/>
    <w:rsid w:val="00154816"/>
    <w:rsid w:val="00157096"/>
    <w:rsid w:val="00157AF3"/>
    <w:rsid w:val="00161061"/>
    <w:rsid w:val="001617BD"/>
    <w:rsid w:val="00163539"/>
    <w:rsid w:val="001648CE"/>
    <w:rsid w:val="00164C4D"/>
    <w:rsid w:val="00164DD5"/>
    <w:rsid w:val="00172BA8"/>
    <w:rsid w:val="0017372F"/>
    <w:rsid w:val="00174EE5"/>
    <w:rsid w:val="00175060"/>
    <w:rsid w:val="00176274"/>
    <w:rsid w:val="00176E0C"/>
    <w:rsid w:val="00177D3B"/>
    <w:rsid w:val="001805F7"/>
    <w:rsid w:val="0018137E"/>
    <w:rsid w:val="001828A8"/>
    <w:rsid w:val="00182AF5"/>
    <w:rsid w:val="001835C7"/>
    <w:rsid w:val="00183FAF"/>
    <w:rsid w:val="00184101"/>
    <w:rsid w:val="00184121"/>
    <w:rsid w:val="00184784"/>
    <w:rsid w:val="00185112"/>
    <w:rsid w:val="00190527"/>
    <w:rsid w:val="00190A66"/>
    <w:rsid w:val="0019368F"/>
    <w:rsid w:val="001960AC"/>
    <w:rsid w:val="00196A1C"/>
    <w:rsid w:val="00196A9E"/>
    <w:rsid w:val="001A0443"/>
    <w:rsid w:val="001A1616"/>
    <w:rsid w:val="001A212C"/>
    <w:rsid w:val="001A269E"/>
    <w:rsid w:val="001A4ED4"/>
    <w:rsid w:val="001A5C2E"/>
    <w:rsid w:val="001A6D84"/>
    <w:rsid w:val="001A742B"/>
    <w:rsid w:val="001B0BF5"/>
    <w:rsid w:val="001B115E"/>
    <w:rsid w:val="001B119F"/>
    <w:rsid w:val="001B1203"/>
    <w:rsid w:val="001B13A5"/>
    <w:rsid w:val="001B2423"/>
    <w:rsid w:val="001B336D"/>
    <w:rsid w:val="001B356D"/>
    <w:rsid w:val="001B372D"/>
    <w:rsid w:val="001B5409"/>
    <w:rsid w:val="001B5513"/>
    <w:rsid w:val="001B6DF9"/>
    <w:rsid w:val="001B76EA"/>
    <w:rsid w:val="001C10BD"/>
    <w:rsid w:val="001C22DC"/>
    <w:rsid w:val="001C2B6D"/>
    <w:rsid w:val="001C2EC3"/>
    <w:rsid w:val="001C32D8"/>
    <w:rsid w:val="001C68DB"/>
    <w:rsid w:val="001C6B37"/>
    <w:rsid w:val="001D0BEA"/>
    <w:rsid w:val="001D37B0"/>
    <w:rsid w:val="001D50AF"/>
    <w:rsid w:val="001D7269"/>
    <w:rsid w:val="001E1CD4"/>
    <w:rsid w:val="001E347B"/>
    <w:rsid w:val="001E36E8"/>
    <w:rsid w:val="001E376F"/>
    <w:rsid w:val="001E4059"/>
    <w:rsid w:val="001E5509"/>
    <w:rsid w:val="001E7315"/>
    <w:rsid w:val="001E7FAB"/>
    <w:rsid w:val="001F18ED"/>
    <w:rsid w:val="001F1DFD"/>
    <w:rsid w:val="001F2223"/>
    <w:rsid w:val="001F4DED"/>
    <w:rsid w:val="001F7357"/>
    <w:rsid w:val="002001C6"/>
    <w:rsid w:val="0020070E"/>
    <w:rsid w:val="00200B18"/>
    <w:rsid w:val="00201175"/>
    <w:rsid w:val="00202215"/>
    <w:rsid w:val="002024DA"/>
    <w:rsid w:val="00202CE6"/>
    <w:rsid w:val="00203701"/>
    <w:rsid w:val="00203E9D"/>
    <w:rsid w:val="002054CF"/>
    <w:rsid w:val="00206D45"/>
    <w:rsid w:val="00210551"/>
    <w:rsid w:val="00211FE9"/>
    <w:rsid w:val="002121DC"/>
    <w:rsid w:val="002136BB"/>
    <w:rsid w:val="002149E3"/>
    <w:rsid w:val="00215F5A"/>
    <w:rsid w:val="00216FB3"/>
    <w:rsid w:val="00217101"/>
    <w:rsid w:val="00220C24"/>
    <w:rsid w:val="00220E44"/>
    <w:rsid w:val="00221051"/>
    <w:rsid w:val="002225DA"/>
    <w:rsid w:val="002266F7"/>
    <w:rsid w:val="0023021F"/>
    <w:rsid w:val="002302D8"/>
    <w:rsid w:val="0023043F"/>
    <w:rsid w:val="00231D8F"/>
    <w:rsid w:val="00232501"/>
    <w:rsid w:val="00232B03"/>
    <w:rsid w:val="00233B99"/>
    <w:rsid w:val="00234EC9"/>
    <w:rsid w:val="00235FB2"/>
    <w:rsid w:val="0023779A"/>
    <w:rsid w:val="00237A34"/>
    <w:rsid w:val="0024079A"/>
    <w:rsid w:val="00243BA2"/>
    <w:rsid w:val="00245B3E"/>
    <w:rsid w:val="00246A5A"/>
    <w:rsid w:val="00250ED6"/>
    <w:rsid w:val="0025376B"/>
    <w:rsid w:val="00253BF3"/>
    <w:rsid w:val="0025417F"/>
    <w:rsid w:val="00254FB0"/>
    <w:rsid w:val="0025572B"/>
    <w:rsid w:val="00256DB9"/>
    <w:rsid w:val="00257C2D"/>
    <w:rsid w:val="00260C51"/>
    <w:rsid w:val="00260D2F"/>
    <w:rsid w:val="002610F1"/>
    <w:rsid w:val="002616D4"/>
    <w:rsid w:val="00261E97"/>
    <w:rsid w:val="00262FCF"/>
    <w:rsid w:val="00263C31"/>
    <w:rsid w:val="00264C76"/>
    <w:rsid w:val="00264CEA"/>
    <w:rsid w:val="00265734"/>
    <w:rsid w:val="00266273"/>
    <w:rsid w:val="0026641F"/>
    <w:rsid w:val="00266743"/>
    <w:rsid w:val="00267113"/>
    <w:rsid w:val="0026796B"/>
    <w:rsid w:val="00267DB7"/>
    <w:rsid w:val="002704A9"/>
    <w:rsid w:val="002715EE"/>
    <w:rsid w:val="00271C67"/>
    <w:rsid w:val="00273DA0"/>
    <w:rsid w:val="002742A7"/>
    <w:rsid w:val="00275A09"/>
    <w:rsid w:val="00275C80"/>
    <w:rsid w:val="002765C2"/>
    <w:rsid w:val="00277200"/>
    <w:rsid w:val="00280DE3"/>
    <w:rsid w:val="00280E30"/>
    <w:rsid w:val="00283C7F"/>
    <w:rsid w:val="0028498F"/>
    <w:rsid w:val="00287A57"/>
    <w:rsid w:val="00287CC4"/>
    <w:rsid w:val="00291381"/>
    <w:rsid w:val="00292191"/>
    <w:rsid w:val="002923A4"/>
    <w:rsid w:val="00292D1D"/>
    <w:rsid w:val="00293412"/>
    <w:rsid w:val="00293810"/>
    <w:rsid w:val="00293D4E"/>
    <w:rsid w:val="00294DE3"/>
    <w:rsid w:val="002957FE"/>
    <w:rsid w:val="002A16D6"/>
    <w:rsid w:val="002A469A"/>
    <w:rsid w:val="002A5420"/>
    <w:rsid w:val="002A568F"/>
    <w:rsid w:val="002A5FC8"/>
    <w:rsid w:val="002A6022"/>
    <w:rsid w:val="002A6085"/>
    <w:rsid w:val="002A7E06"/>
    <w:rsid w:val="002B3FA1"/>
    <w:rsid w:val="002B5916"/>
    <w:rsid w:val="002B7F43"/>
    <w:rsid w:val="002C21F3"/>
    <w:rsid w:val="002C244D"/>
    <w:rsid w:val="002C27EB"/>
    <w:rsid w:val="002C2C4E"/>
    <w:rsid w:val="002C4800"/>
    <w:rsid w:val="002C58B7"/>
    <w:rsid w:val="002C5C66"/>
    <w:rsid w:val="002D09DA"/>
    <w:rsid w:val="002D0D07"/>
    <w:rsid w:val="002D0F99"/>
    <w:rsid w:val="002D365E"/>
    <w:rsid w:val="002D3AA1"/>
    <w:rsid w:val="002D4F3C"/>
    <w:rsid w:val="002D6A29"/>
    <w:rsid w:val="002D74AA"/>
    <w:rsid w:val="002D7DCC"/>
    <w:rsid w:val="002E0C74"/>
    <w:rsid w:val="002E3D56"/>
    <w:rsid w:val="002E506F"/>
    <w:rsid w:val="002E5622"/>
    <w:rsid w:val="002F1420"/>
    <w:rsid w:val="002F192C"/>
    <w:rsid w:val="002F39FB"/>
    <w:rsid w:val="002F3FC5"/>
    <w:rsid w:val="002F46A6"/>
    <w:rsid w:val="002F508B"/>
    <w:rsid w:val="002F5277"/>
    <w:rsid w:val="002F5634"/>
    <w:rsid w:val="002F5985"/>
    <w:rsid w:val="002F5E6C"/>
    <w:rsid w:val="00300802"/>
    <w:rsid w:val="003020F1"/>
    <w:rsid w:val="00304262"/>
    <w:rsid w:val="00305EAF"/>
    <w:rsid w:val="00305F8E"/>
    <w:rsid w:val="00307186"/>
    <w:rsid w:val="00307C8C"/>
    <w:rsid w:val="003102CF"/>
    <w:rsid w:val="00310D3F"/>
    <w:rsid w:val="00313AA0"/>
    <w:rsid w:val="003145B9"/>
    <w:rsid w:val="00315480"/>
    <w:rsid w:val="0031658D"/>
    <w:rsid w:val="00316C1C"/>
    <w:rsid w:val="0031745B"/>
    <w:rsid w:val="00317481"/>
    <w:rsid w:val="003179AA"/>
    <w:rsid w:val="00317AB9"/>
    <w:rsid w:val="003213B2"/>
    <w:rsid w:val="003215B2"/>
    <w:rsid w:val="00321FEA"/>
    <w:rsid w:val="00322132"/>
    <w:rsid w:val="003224DF"/>
    <w:rsid w:val="00323A36"/>
    <w:rsid w:val="00324E2F"/>
    <w:rsid w:val="003250FE"/>
    <w:rsid w:val="003258CF"/>
    <w:rsid w:val="0032655F"/>
    <w:rsid w:val="003314F7"/>
    <w:rsid w:val="003327C5"/>
    <w:rsid w:val="00334492"/>
    <w:rsid w:val="003354C2"/>
    <w:rsid w:val="003364E2"/>
    <w:rsid w:val="00336D58"/>
    <w:rsid w:val="00340116"/>
    <w:rsid w:val="00341FF1"/>
    <w:rsid w:val="003422B8"/>
    <w:rsid w:val="00342397"/>
    <w:rsid w:val="0034581E"/>
    <w:rsid w:val="00346C08"/>
    <w:rsid w:val="00346CA5"/>
    <w:rsid w:val="00350609"/>
    <w:rsid w:val="0035164B"/>
    <w:rsid w:val="00351FB5"/>
    <w:rsid w:val="00352303"/>
    <w:rsid w:val="00353960"/>
    <w:rsid w:val="00355615"/>
    <w:rsid w:val="00356691"/>
    <w:rsid w:val="00360DA7"/>
    <w:rsid w:val="00361B02"/>
    <w:rsid w:val="00362605"/>
    <w:rsid w:val="00365CFF"/>
    <w:rsid w:val="00367384"/>
    <w:rsid w:val="0037166D"/>
    <w:rsid w:val="00371D8F"/>
    <w:rsid w:val="00371F63"/>
    <w:rsid w:val="0037316A"/>
    <w:rsid w:val="0038228C"/>
    <w:rsid w:val="00385339"/>
    <w:rsid w:val="00390AFA"/>
    <w:rsid w:val="0039371E"/>
    <w:rsid w:val="00394209"/>
    <w:rsid w:val="003944AB"/>
    <w:rsid w:val="00395B82"/>
    <w:rsid w:val="0039752E"/>
    <w:rsid w:val="00397855"/>
    <w:rsid w:val="003A05A9"/>
    <w:rsid w:val="003A1884"/>
    <w:rsid w:val="003A369D"/>
    <w:rsid w:val="003A42E4"/>
    <w:rsid w:val="003A5116"/>
    <w:rsid w:val="003B1ED9"/>
    <w:rsid w:val="003B333A"/>
    <w:rsid w:val="003B3CAE"/>
    <w:rsid w:val="003B4A3C"/>
    <w:rsid w:val="003B7F41"/>
    <w:rsid w:val="003C1C98"/>
    <w:rsid w:val="003C1EAD"/>
    <w:rsid w:val="003C2371"/>
    <w:rsid w:val="003C2F4A"/>
    <w:rsid w:val="003C3061"/>
    <w:rsid w:val="003C3F83"/>
    <w:rsid w:val="003C536B"/>
    <w:rsid w:val="003C5B16"/>
    <w:rsid w:val="003C6866"/>
    <w:rsid w:val="003C73AD"/>
    <w:rsid w:val="003C7B76"/>
    <w:rsid w:val="003C7F53"/>
    <w:rsid w:val="003D0F37"/>
    <w:rsid w:val="003D3D8C"/>
    <w:rsid w:val="003D4691"/>
    <w:rsid w:val="003D5A07"/>
    <w:rsid w:val="003D7D98"/>
    <w:rsid w:val="003E02A3"/>
    <w:rsid w:val="003E0A2C"/>
    <w:rsid w:val="003E0F97"/>
    <w:rsid w:val="003E3458"/>
    <w:rsid w:val="003E5249"/>
    <w:rsid w:val="003E6A4A"/>
    <w:rsid w:val="003E6C65"/>
    <w:rsid w:val="003E6CB1"/>
    <w:rsid w:val="003E7170"/>
    <w:rsid w:val="003E7EA0"/>
    <w:rsid w:val="003F19E4"/>
    <w:rsid w:val="003F2EE1"/>
    <w:rsid w:val="003F32B0"/>
    <w:rsid w:val="003F4C51"/>
    <w:rsid w:val="003F546C"/>
    <w:rsid w:val="003F5A8C"/>
    <w:rsid w:val="003F6019"/>
    <w:rsid w:val="003F675D"/>
    <w:rsid w:val="003F68D1"/>
    <w:rsid w:val="003F6A36"/>
    <w:rsid w:val="003F775B"/>
    <w:rsid w:val="004009BB"/>
    <w:rsid w:val="00400FBD"/>
    <w:rsid w:val="00401B58"/>
    <w:rsid w:val="00405CA9"/>
    <w:rsid w:val="00406CEC"/>
    <w:rsid w:val="00407E82"/>
    <w:rsid w:val="00410D61"/>
    <w:rsid w:val="004112A1"/>
    <w:rsid w:val="0041404E"/>
    <w:rsid w:val="004157A0"/>
    <w:rsid w:val="0041686B"/>
    <w:rsid w:val="004169B6"/>
    <w:rsid w:val="004174AB"/>
    <w:rsid w:val="004206F1"/>
    <w:rsid w:val="00421672"/>
    <w:rsid w:val="00422FF8"/>
    <w:rsid w:val="00423CE7"/>
    <w:rsid w:val="0042732D"/>
    <w:rsid w:val="0042768D"/>
    <w:rsid w:val="004301BB"/>
    <w:rsid w:val="00430B14"/>
    <w:rsid w:val="004333D5"/>
    <w:rsid w:val="00433752"/>
    <w:rsid w:val="004351E5"/>
    <w:rsid w:val="00436C08"/>
    <w:rsid w:val="0044041E"/>
    <w:rsid w:val="004416D8"/>
    <w:rsid w:val="00442648"/>
    <w:rsid w:val="0044264F"/>
    <w:rsid w:val="00443B6C"/>
    <w:rsid w:val="004457D8"/>
    <w:rsid w:val="0044658E"/>
    <w:rsid w:val="0045095D"/>
    <w:rsid w:val="0045221D"/>
    <w:rsid w:val="004527E7"/>
    <w:rsid w:val="00453AAC"/>
    <w:rsid w:val="004544C6"/>
    <w:rsid w:val="004555D5"/>
    <w:rsid w:val="00456E22"/>
    <w:rsid w:val="00457948"/>
    <w:rsid w:val="00462DAD"/>
    <w:rsid w:val="0046502F"/>
    <w:rsid w:val="00465D59"/>
    <w:rsid w:val="0046609C"/>
    <w:rsid w:val="00467EC7"/>
    <w:rsid w:val="00471326"/>
    <w:rsid w:val="004723F7"/>
    <w:rsid w:val="004748C1"/>
    <w:rsid w:val="004752A0"/>
    <w:rsid w:val="00480209"/>
    <w:rsid w:val="0048070E"/>
    <w:rsid w:val="0048116D"/>
    <w:rsid w:val="004839E8"/>
    <w:rsid w:val="004847AE"/>
    <w:rsid w:val="00484B50"/>
    <w:rsid w:val="004850AA"/>
    <w:rsid w:val="00486BA6"/>
    <w:rsid w:val="00490E7C"/>
    <w:rsid w:val="00491394"/>
    <w:rsid w:val="00491A1E"/>
    <w:rsid w:val="00492269"/>
    <w:rsid w:val="00495329"/>
    <w:rsid w:val="00495FF5"/>
    <w:rsid w:val="004961B2"/>
    <w:rsid w:val="0049742C"/>
    <w:rsid w:val="004A0AED"/>
    <w:rsid w:val="004A1781"/>
    <w:rsid w:val="004A1CEC"/>
    <w:rsid w:val="004A2B53"/>
    <w:rsid w:val="004A35BF"/>
    <w:rsid w:val="004A389B"/>
    <w:rsid w:val="004A3D5A"/>
    <w:rsid w:val="004A6E7F"/>
    <w:rsid w:val="004B062F"/>
    <w:rsid w:val="004B0ED2"/>
    <w:rsid w:val="004B1C21"/>
    <w:rsid w:val="004B334F"/>
    <w:rsid w:val="004B33DB"/>
    <w:rsid w:val="004B3EEB"/>
    <w:rsid w:val="004B66AE"/>
    <w:rsid w:val="004B6900"/>
    <w:rsid w:val="004C0449"/>
    <w:rsid w:val="004C099A"/>
    <w:rsid w:val="004C1112"/>
    <w:rsid w:val="004C156A"/>
    <w:rsid w:val="004C2A4C"/>
    <w:rsid w:val="004C4330"/>
    <w:rsid w:val="004C5354"/>
    <w:rsid w:val="004C6316"/>
    <w:rsid w:val="004C6D02"/>
    <w:rsid w:val="004C6E7F"/>
    <w:rsid w:val="004C7C3B"/>
    <w:rsid w:val="004D0FEB"/>
    <w:rsid w:val="004D2A6C"/>
    <w:rsid w:val="004D2FFD"/>
    <w:rsid w:val="004D30D1"/>
    <w:rsid w:val="004D4A01"/>
    <w:rsid w:val="004D5818"/>
    <w:rsid w:val="004D66F0"/>
    <w:rsid w:val="004E004C"/>
    <w:rsid w:val="004E0801"/>
    <w:rsid w:val="004E208C"/>
    <w:rsid w:val="004E20F9"/>
    <w:rsid w:val="004E2BEE"/>
    <w:rsid w:val="004E2E54"/>
    <w:rsid w:val="004E49F5"/>
    <w:rsid w:val="004E4FC3"/>
    <w:rsid w:val="004E63CE"/>
    <w:rsid w:val="004E7473"/>
    <w:rsid w:val="004F0039"/>
    <w:rsid w:val="004F424D"/>
    <w:rsid w:val="004F4A30"/>
    <w:rsid w:val="004F6892"/>
    <w:rsid w:val="004F7DB9"/>
    <w:rsid w:val="00503504"/>
    <w:rsid w:val="00504658"/>
    <w:rsid w:val="00504B6A"/>
    <w:rsid w:val="0050631A"/>
    <w:rsid w:val="005072CA"/>
    <w:rsid w:val="005106FC"/>
    <w:rsid w:val="00512D72"/>
    <w:rsid w:val="0051313C"/>
    <w:rsid w:val="005143A1"/>
    <w:rsid w:val="00514972"/>
    <w:rsid w:val="005156DC"/>
    <w:rsid w:val="00516FD6"/>
    <w:rsid w:val="00521B36"/>
    <w:rsid w:val="005224B8"/>
    <w:rsid w:val="0052257A"/>
    <w:rsid w:val="00522E07"/>
    <w:rsid w:val="00523EDB"/>
    <w:rsid w:val="00526CD2"/>
    <w:rsid w:val="00527A8A"/>
    <w:rsid w:val="00530F76"/>
    <w:rsid w:val="0053188E"/>
    <w:rsid w:val="00531D5D"/>
    <w:rsid w:val="00534723"/>
    <w:rsid w:val="00535295"/>
    <w:rsid w:val="0053592B"/>
    <w:rsid w:val="0054187A"/>
    <w:rsid w:val="00541F8B"/>
    <w:rsid w:val="00542ABC"/>
    <w:rsid w:val="005431BB"/>
    <w:rsid w:val="005441B7"/>
    <w:rsid w:val="005464B4"/>
    <w:rsid w:val="00546A56"/>
    <w:rsid w:val="00550F77"/>
    <w:rsid w:val="005516FA"/>
    <w:rsid w:val="00553CEA"/>
    <w:rsid w:val="005546FB"/>
    <w:rsid w:val="005554F5"/>
    <w:rsid w:val="00555605"/>
    <w:rsid w:val="00556436"/>
    <w:rsid w:val="00557291"/>
    <w:rsid w:val="00557EA0"/>
    <w:rsid w:val="00560FF0"/>
    <w:rsid w:val="00562370"/>
    <w:rsid w:val="005642A0"/>
    <w:rsid w:val="0056433D"/>
    <w:rsid w:val="0056438B"/>
    <w:rsid w:val="005649F4"/>
    <w:rsid w:val="0056538E"/>
    <w:rsid w:val="005668C4"/>
    <w:rsid w:val="005679E5"/>
    <w:rsid w:val="00570F97"/>
    <w:rsid w:val="00571A33"/>
    <w:rsid w:val="0057233C"/>
    <w:rsid w:val="005724E9"/>
    <w:rsid w:val="00572F27"/>
    <w:rsid w:val="005743B6"/>
    <w:rsid w:val="0058099B"/>
    <w:rsid w:val="00581426"/>
    <w:rsid w:val="00581C10"/>
    <w:rsid w:val="00581E37"/>
    <w:rsid w:val="0058201E"/>
    <w:rsid w:val="005823B5"/>
    <w:rsid w:val="00582D88"/>
    <w:rsid w:val="005839DB"/>
    <w:rsid w:val="00583B95"/>
    <w:rsid w:val="00583BFB"/>
    <w:rsid w:val="00584D7C"/>
    <w:rsid w:val="005874C9"/>
    <w:rsid w:val="00590255"/>
    <w:rsid w:val="005908D1"/>
    <w:rsid w:val="00591511"/>
    <w:rsid w:val="005927BC"/>
    <w:rsid w:val="005928DC"/>
    <w:rsid w:val="00593D2C"/>
    <w:rsid w:val="00597475"/>
    <w:rsid w:val="005976FC"/>
    <w:rsid w:val="005A1608"/>
    <w:rsid w:val="005A1C63"/>
    <w:rsid w:val="005A30D1"/>
    <w:rsid w:val="005A35AA"/>
    <w:rsid w:val="005A6186"/>
    <w:rsid w:val="005B0058"/>
    <w:rsid w:val="005B0A0F"/>
    <w:rsid w:val="005B297D"/>
    <w:rsid w:val="005B5F7B"/>
    <w:rsid w:val="005B5FEC"/>
    <w:rsid w:val="005B6E9D"/>
    <w:rsid w:val="005B7E71"/>
    <w:rsid w:val="005C0A36"/>
    <w:rsid w:val="005C1683"/>
    <w:rsid w:val="005C1B4F"/>
    <w:rsid w:val="005C28F1"/>
    <w:rsid w:val="005C4321"/>
    <w:rsid w:val="005C481E"/>
    <w:rsid w:val="005C5015"/>
    <w:rsid w:val="005C6CC5"/>
    <w:rsid w:val="005C70A3"/>
    <w:rsid w:val="005D0679"/>
    <w:rsid w:val="005D0AE3"/>
    <w:rsid w:val="005D0D4A"/>
    <w:rsid w:val="005D184F"/>
    <w:rsid w:val="005D1F0D"/>
    <w:rsid w:val="005D230B"/>
    <w:rsid w:val="005D3F4A"/>
    <w:rsid w:val="005D46D2"/>
    <w:rsid w:val="005D685D"/>
    <w:rsid w:val="005D708E"/>
    <w:rsid w:val="005E3029"/>
    <w:rsid w:val="005E4B32"/>
    <w:rsid w:val="005E585F"/>
    <w:rsid w:val="005E64B7"/>
    <w:rsid w:val="005E6922"/>
    <w:rsid w:val="005E7F89"/>
    <w:rsid w:val="005F0889"/>
    <w:rsid w:val="005F1854"/>
    <w:rsid w:val="005F34EC"/>
    <w:rsid w:val="005F5EBB"/>
    <w:rsid w:val="005F6A23"/>
    <w:rsid w:val="005F7805"/>
    <w:rsid w:val="00600918"/>
    <w:rsid w:val="006011A6"/>
    <w:rsid w:val="00603B63"/>
    <w:rsid w:val="00603C0E"/>
    <w:rsid w:val="006066E6"/>
    <w:rsid w:val="00607D07"/>
    <w:rsid w:val="006116E9"/>
    <w:rsid w:val="00611E1A"/>
    <w:rsid w:val="0061280F"/>
    <w:rsid w:val="00614883"/>
    <w:rsid w:val="0061494D"/>
    <w:rsid w:val="0062331C"/>
    <w:rsid w:val="006239C4"/>
    <w:rsid w:val="00623D49"/>
    <w:rsid w:val="00625080"/>
    <w:rsid w:val="00626178"/>
    <w:rsid w:val="00626BD1"/>
    <w:rsid w:val="00631B98"/>
    <w:rsid w:val="00634B43"/>
    <w:rsid w:val="00634F8B"/>
    <w:rsid w:val="006357EE"/>
    <w:rsid w:val="0063630B"/>
    <w:rsid w:val="00636EC6"/>
    <w:rsid w:val="00641675"/>
    <w:rsid w:val="00642618"/>
    <w:rsid w:val="006438DE"/>
    <w:rsid w:val="00644857"/>
    <w:rsid w:val="00644A4E"/>
    <w:rsid w:val="00644B8B"/>
    <w:rsid w:val="00644D44"/>
    <w:rsid w:val="00645445"/>
    <w:rsid w:val="00646372"/>
    <w:rsid w:val="00646B21"/>
    <w:rsid w:val="00646D72"/>
    <w:rsid w:val="0064718D"/>
    <w:rsid w:val="00647398"/>
    <w:rsid w:val="00647630"/>
    <w:rsid w:val="00647BCA"/>
    <w:rsid w:val="00647FAA"/>
    <w:rsid w:val="006510DC"/>
    <w:rsid w:val="0065146A"/>
    <w:rsid w:val="00652F01"/>
    <w:rsid w:val="00653214"/>
    <w:rsid w:val="006535B5"/>
    <w:rsid w:val="00655F2C"/>
    <w:rsid w:val="00656EB0"/>
    <w:rsid w:val="0066023E"/>
    <w:rsid w:val="0066032B"/>
    <w:rsid w:val="006607FA"/>
    <w:rsid w:val="00661BC0"/>
    <w:rsid w:val="00661FB0"/>
    <w:rsid w:val="00663AA3"/>
    <w:rsid w:val="00665122"/>
    <w:rsid w:val="00666FA8"/>
    <w:rsid w:val="00672332"/>
    <w:rsid w:val="00672A5F"/>
    <w:rsid w:val="00672B62"/>
    <w:rsid w:val="00673297"/>
    <w:rsid w:val="00673E34"/>
    <w:rsid w:val="00674018"/>
    <w:rsid w:val="006746A1"/>
    <w:rsid w:val="00674CA4"/>
    <w:rsid w:val="00677565"/>
    <w:rsid w:val="00677DF8"/>
    <w:rsid w:val="00681326"/>
    <w:rsid w:val="00682A18"/>
    <w:rsid w:val="0068440B"/>
    <w:rsid w:val="006845A3"/>
    <w:rsid w:val="00684733"/>
    <w:rsid w:val="0068598C"/>
    <w:rsid w:val="00690B5D"/>
    <w:rsid w:val="0069130E"/>
    <w:rsid w:val="00694D28"/>
    <w:rsid w:val="00694FCD"/>
    <w:rsid w:val="00696E2C"/>
    <w:rsid w:val="00697F3E"/>
    <w:rsid w:val="006A0C31"/>
    <w:rsid w:val="006A0EB2"/>
    <w:rsid w:val="006A1819"/>
    <w:rsid w:val="006A18C4"/>
    <w:rsid w:val="006A24EF"/>
    <w:rsid w:val="006A2C54"/>
    <w:rsid w:val="006A5A35"/>
    <w:rsid w:val="006A5D27"/>
    <w:rsid w:val="006A636F"/>
    <w:rsid w:val="006B1587"/>
    <w:rsid w:val="006B1D79"/>
    <w:rsid w:val="006B2A25"/>
    <w:rsid w:val="006B2DF8"/>
    <w:rsid w:val="006B4201"/>
    <w:rsid w:val="006B56EE"/>
    <w:rsid w:val="006B5AE8"/>
    <w:rsid w:val="006B7621"/>
    <w:rsid w:val="006B7654"/>
    <w:rsid w:val="006C103A"/>
    <w:rsid w:val="006C2D8B"/>
    <w:rsid w:val="006C662F"/>
    <w:rsid w:val="006C75DE"/>
    <w:rsid w:val="006D0DC8"/>
    <w:rsid w:val="006D1B58"/>
    <w:rsid w:val="006D1D65"/>
    <w:rsid w:val="006D2026"/>
    <w:rsid w:val="006D251B"/>
    <w:rsid w:val="006D25E3"/>
    <w:rsid w:val="006D35D8"/>
    <w:rsid w:val="006D71CC"/>
    <w:rsid w:val="006E2EBE"/>
    <w:rsid w:val="006E38A7"/>
    <w:rsid w:val="006E40C1"/>
    <w:rsid w:val="006E4BBB"/>
    <w:rsid w:val="006E4C26"/>
    <w:rsid w:val="006E6648"/>
    <w:rsid w:val="006E683B"/>
    <w:rsid w:val="006E6A12"/>
    <w:rsid w:val="006E6FDD"/>
    <w:rsid w:val="006F3541"/>
    <w:rsid w:val="006F39D2"/>
    <w:rsid w:val="006F3CFE"/>
    <w:rsid w:val="006F61C8"/>
    <w:rsid w:val="006F7768"/>
    <w:rsid w:val="006F7B18"/>
    <w:rsid w:val="00700646"/>
    <w:rsid w:val="00700A10"/>
    <w:rsid w:val="007020A8"/>
    <w:rsid w:val="007037C6"/>
    <w:rsid w:val="007042F1"/>
    <w:rsid w:val="007066B4"/>
    <w:rsid w:val="0070698A"/>
    <w:rsid w:val="00707ED8"/>
    <w:rsid w:val="00710DB6"/>
    <w:rsid w:val="0071225E"/>
    <w:rsid w:val="007126A5"/>
    <w:rsid w:val="0071400D"/>
    <w:rsid w:val="00714FB7"/>
    <w:rsid w:val="007157C5"/>
    <w:rsid w:val="0071589C"/>
    <w:rsid w:val="00715CFE"/>
    <w:rsid w:val="00715FD4"/>
    <w:rsid w:val="007168A2"/>
    <w:rsid w:val="007177BD"/>
    <w:rsid w:val="00717D4A"/>
    <w:rsid w:val="0072100C"/>
    <w:rsid w:val="0072126C"/>
    <w:rsid w:val="0072365B"/>
    <w:rsid w:val="0072485B"/>
    <w:rsid w:val="0072545C"/>
    <w:rsid w:val="0072585C"/>
    <w:rsid w:val="00726F6A"/>
    <w:rsid w:val="0072790B"/>
    <w:rsid w:val="00727A30"/>
    <w:rsid w:val="00731982"/>
    <w:rsid w:val="00731A4F"/>
    <w:rsid w:val="00733364"/>
    <w:rsid w:val="0073348E"/>
    <w:rsid w:val="007345B6"/>
    <w:rsid w:val="00735231"/>
    <w:rsid w:val="0073543E"/>
    <w:rsid w:val="00735C1F"/>
    <w:rsid w:val="00737F25"/>
    <w:rsid w:val="00741244"/>
    <w:rsid w:val="00741F54"/>
    <w:rsid w:val="00742864"/>
    <w:rsid w:val="007439F6"/>
    <w:rsid w:val="007446E3"/>
    <w:rsid w:val="0074507F"/>
    <w:rsid w:val="0074509F"/>
    <w:rsid w:val="007464A6"/>
    <w:rsid w:val="00747710"/>
    <w:rsid w:val="007503B7"/>
    <w:rsid w:val="00751BC6"/>
    <w:rsid w:val="00752FD1"/>
    <w:rsid w:val="00753D35"/>
    <w:rsid w:val="0075589D"/>
    <w:rsid w:val="00756207"/>
    <w:rsid w:val="0075655D"/>
    <w:rsid w:val="00757C3C"/>
    <w:rsid w:val="007601AD"/>
    <w:rsid w:val="007603EB"/>
    <w:rsid w:val="007635B2"/>
    <w:rsid w:val="00763910"/>
    <w:rsid w:val="00763D1E"/>
    <w:rsid w:val="00766520"/>
    <w:rsid w:val="007665FF"/>
    <w:rsid w:val="00766B78"/>
    <w:rsid w:val="00767CA0"/>
    <w:rsid w:val="00767D91"/>
    <w:rsid w:val="00770B61"/>
    <w:rsid w:val="007710E5"/>
    <w:rsid w:val="00773881"/>
    <w:rsid w:val="007754BE"/>
    <w:rsid w:val="007761D9"/>
    <w:rsid w:val="00777A33"/>
    <w:rsid w:val="00777BCA"/>
    <w:rsid w:val="0079254A"/>
    <w:rsid w:val="007935FB"/>
    <w:rsid w:val="0079466D"/>
    <w:rsid w:val="00795DB2"/>
    <w:rsid w:val="00796885"/>
    <w:rsid w:val="00797F7D"/>
    <w:rsid w:val="007A019F"/>
    <w:rsid w:val="007A1BA5"/>
    <w:rsid w:val="007A3214"/>
    <w:rsid w:val="007A404A"/>
    <w:rsid w:val="007A5CC8"/>
    <w:rsid w:val="007B0480"/>
    <w:rsid w:val="007B1B60"/>
    <w:rsid w:val="007B2CC8"/>
    <w:rsid w:val="007B2F42"/>
    <w:rsid w:val="007B3652"/>
    <w:rsid w:val="007B4175"/>
    <w:rsid w:val="007B552F"/>
    <w:rsid w:val="007B5E92"/>
    <w:rsid w:val="007B7463"/>
    <w:rsid w:val="007C12B8"/>
    <w:rsid w:val="007C27AB"/>
    <w:rsid w:val="007C2AFD"/>
    <w:rsid w:val="007C434F"/>
    <w:rsid w:val="007C450E"/>
    <w:rsid w:val="007C7A17"/>
    <w:rsid w:val="007D0181"/>
    <w:rsid w:val="007D0C6F"/>
    <w:rsid w:val="007D15E0"/>
    <w:rsid w:val="007D4B39"/>
    <w:rsid w:val="007D6042"/>
    <w:rsid w:val="007E1018"/>
    <w:rsid w:val="007E200F"/>
    <w:rsid w:val="007E2DC2"/>
    <w:rsid w:val="007E40BE"/>
    <w:rsid w:val="007E4F8B"/>
    <w:rsid w:val="007E6B10"/>
    <w:rsid w:val="007E717A"/>
    <w:rsid w:val="007F13F1"/>
    <w:rsid w:val="007F20D2"/>
    <w:rsid w:val="007F2AB8"/>
    <w:rsid w:val="007F5A38"/>
    <w:rsid w:val="007F7689"/>
    <w:rsid w:val="007F77F9"/>
    <w:rsid w:val="00800F1D"/>
    <w:rsid w:val="00801E8E"/>
    <w:rsid w:val="00802073"/>
    <w:rsid w:val="00802C4E"/>
    <w:rsid w:val="00804135"/>
    <w:rsid w:val="00804866"/>
    <w:rsid w:val="00805777"/>
    <w:rsid w:val="00805FE1"/>
    <w:rsid w:val="00806925"/>
    <w:rsid w:val="008108BB"/>
    <w:rsid w:val="0081123B"/>
    <w:rsid w:val="00812FD8"/>
    <w:rsid w:val="00813397"/>
    <w:rsid w:val="00814906"/>
    <w:rsid w:val="00814953"/>
    <w:rsid w:val="00814DA1"/>
    <w:rsid w:val="00815D37"/>
    <w:rsid w:val="00816CF9"/>
    <w:rsid w:val="00816E0D"/>
    <w:rsid w:val="00817C4A"/>
    <w:rsid w:val="008200A7"/>
    <w:rsid w:val="00821299"/>
    <w:rsid w:val="008225AC"/>
    <w:rsid w:val="008256BC"/>
    <w:rsid w:val="00826484"/>
    <w:rsid w:val="0082678E"/>
    <w:rsid w:val="008325A9"/>
    <w:rsid w:val="00832A28"/>
    <w:rsid w:val="00833D48"/>
    <w:rsid w:val="00834D40"/>
    <w:rsid w:val="00835069"/>
    <w:rsid w:val="00837B0E"/>
    <w:rsid w:val="00837C35"/>
    <w:rsid w:val="00840ED4"/>
    <w:rsid w:val="0084319C"/>
    <w:rsid w:val="008516C2"/>
    <w:rsid w:val="008537FA"/>
    <w:rsid w:val="008601A3"/>
    <w:rsid w:val="008609BD"/>
    <w:rsid w:val="008613F8"/>
    <w:rsid w:val="008625A7"/>
    <w:rsid w:val="0086407E"/>
    <w:rsid w:val="00864EF1"/>
    <w:rsid w:val="0086599C"/>
    <w:rsid w:val="008663BA"/>
    <w:rsid w:val="00866733"/>
    <w:rsid w:val="008671FC"/>
    <w:rsid w:val="00867A3B"/>
    <w:rsid w:val="008716C4"/>
    <w:rsid w:val="00873309"/>
    <w:rsid w:val="00873AC1"/>
    <w:rsid w:val="008757D8"/>
    <w:rsid w:val="0087582E"/>
    <w:rsid w:val="008758E4"/>
    <w:rsid w:val="00875E01"/>
    <w:rsid w:val="00882B40"/>
    <w:rsid w:val="0088496D"/>
    <w:rsid w:val="00885BED"/>
    <w:rsid w:val="00886B33"/>
    <w:rsid w:val="00891CF6"/>
    <w:rsid w:val="008923B1"/>
    <w:rsid w:val="00892508"/>
    <w:rsid w:val="00893000"/>
    <w:rsid w:val="0089708B"/>
    <w:rsid w:val="00897C5F"/>
    <w:rsid w:val="008A0FDB"/>
    <w:rsid w:val="008A1097"/>
    <w:rsid w:val="008A1EE8"/>
    <w:rsid w:val="008A25EE"/>
    <w:rsid w:val="008A2853"/>
    <w:rsid w:val="008A2886"/>
    <w:rsid w:val="008A2ABC"/>
    <w:rsid w:val="008A420F"/>
    <w:rsid w:val="008A5142"/>
    <w:rsid w:val="008A5B5E"/>
    <w:rsid w:val="008A5EB1"/>
    <w:rsid w:val="008A689E"/>
    <w:rsid w:val="008A6952"/>
    <w:rsid w:val="008A73FF"/>
    <w:rsid w:val="008A7626"/>
    <w:rsid w:val="008B08A1"/>
    <w:rsid w:val="008B1BBE"/>
    <w:rsid w:val="008B1DEA"/>
    <w:rsid w:val="008B286F"/>
    <w:rsid w:val="008B34EA"/>
    <w:rsid w:val="008B3B1C"/>
    <w:rsid w:val="008B475E"/>
    <w:rsid w:val="008B5A1C"/>
    <w:rsid w:val="008B5B1D"/>
    <w:rsid w:val="008B6C9B"/>
    <w:rsid w:val="008B7707"/>
    <w:rsid w:val="008C3044"/>
    <w:rsid w:val="008C3218"/>
    <w:rsid w:val="008C355E"/>
    <w:rsid w:val="008C6119"/>
    <w:rsid w:val="008C77C3"/>
    <w:rsid w:val="008D0C49"/>
    <w:rsid w:val="008D1183"/>
    <w:rsid w:val="008D1196"/>
    <w:rsid w:val="008D292D"/>
    <w:rsid w:val="008D58B3"/>
    <w:rsid w:val="008D607F"/>
    <w:rsid w:val="008E0C41"/>
    <w:rsid w:val="008E1D05"/>
    <w:rsid w:val="008E518F"/>
    <w:rsid w:val="008E56F7"/>
    <w:rsid w:val="008E5C47"/>
    <w:rsid w:val="008E68C6"/>
    <w:rsid w:val="008E70CA"/>
    <w:rsid w:val="008E77F3"/>
    <w:rsid w:val="008E7E83"/>
    <w:rsid w:val="008F00F3"/>
    <w:rsid w:val="008F182F"/>
    <w:rsid w:val="008F18AD"/>
    <w:rsid w:val="008F2014"/>
    <w:rsid w:val="008F3280"/>
    <w:rsid w:val="008F481C"/>
    <w:rsid w:val="008F51FB"/>
    <w:rsid w:val="008F5A52"/>
    <w:rsid w:val="008F6600"/>
    <w:rsid w:val="008F7337"/>
    <w:rsid w:val="00900A6C"/>
    <w:rsid w:val="00904583"/>
    <w:rsid w:val="00905D33"/>
    <w:rsid w:val="00907D52"/>
    <w:rsid w:val="00910D30"/>
    <w:rsid w:val="00911D44"/>
    <w:rsid w:val="00916420"/>
    <w:rsid w:val="00916463"/>
    <w:rsid w:val="00917CF6"/>
    <w:rsid w:val="00917F64"/>
    <w:rsid w:val="009206D8"/>
    <w:rsid w:val="00920BFD"/>
    <w:rsid w:val="00921076"/>
    <w:rsid w:val="00921A50"/>
    <w:rsid w:val="00922C5C"/>
    <w:rsid w:val="00926289"/>
    <w:rsid w:val="009262E3"/>
    <w:rsid w:val="00927B6F"/>
    <w:rsid w:val="009307D3"/>
    <w:rsid w:val="00931545"/>
    <w:rsid w:val="009357D6"/>
    <w:rsid w:val="00936FF7"/>
    <w:rsid w:val="009376C7"/>
    <w:rsid w:val="00937F17"/>
    <w:rsid w:val="0094482A"/>
    <w:rsid w:val="009454CE"/>
    <w:rsid w:val="00945938"/>
    <w:rsid w:val="009467B6"/>
    <w:rsid w:val="009469ED"/>
    <w:rsid w:val="00950C90"/>
    <w:rsid w:val="009525DF"/>
    <w:rsid w:val="009531C6"/>
    <w:rsid w:val="00953401"/>
    <w:rsid w:val="00954AD1"/>
    <w:rsid w:val="00954C59"/>
    <w:rsid w:val="00956791"/>
    <w:rsid w:val="00957AC0"/>
    <w:rsid w:val="0096091D"/>
    <w:rsid w:val="0096124E"/>
    <w:rsid w:val="00961874"/>
    <w:rsid w:val="00961B1B"/>
    <w:rsid w:val="009634C0"/>
    <w:rsid w:val="00963A22"/>
    <w:rsid w:val="00971BB2"/>
    <w:rsid w:val="00971CB0"/>
    <w:rsid w:val="00971F7F"/>
    <w:rsid w:val="009722CC"/>
    <w:rsid w:val="0097307F"/>
    <w:rsid w:val="009734B7"/>
    <w:rsid w:val="009759F7"/>
    <w:rsid w:val="00975BCA"/>
    <w:rsid w:val="00976C9C"/>
    <w:rsid w:val="00981BF9"/>
    <w:rsid w:val="00981E19"/>
    <w:rsid w:val="0098317A"/>
    <w:rsid w:val="00983849"/>
    <w:rsid w:val="0098401A"/>
    <w:rsid w:val="0098498A"/>
    <w:rsid w:val="00985E2D"/>
    <w:rsid w:val="00990667"/>
    <w:rsid w:val="0099324A"/>
    <w:rsid w:val="00994987"/>
    <w:rsid w:val="00994AA8"/>
    <w:rsid w:val="00994E6B"/>
    <w:rsid w:val="00995164"/>
    <w:rsid w:val="00995B89"/>
    <w:rsid w:val="009964D7"/>
    <w:rsid w:val="009A1FE1"/>
    <w:rsid w:val="009A3CDA"/>
    <w:rsid w:val="009A3E5E"/>
    <w:rsid w:val="009A4808"/>
    <w:rsid w:val="009A5D6A"/>
    <w:rsid w:val="009A5D98"/>
    <w:rsid w:val="009A6307"/>
    <w:rsid w:val="009A73F5"/>
    <w:rsid w:val="009A7E45"/>
    <w:rsid w:val="009B2846"/>
    <w:rsid w:val="009B2D79"/>
    <w:rsid w:val="009B488B"/>
    <w:rsid w:val="009B71B7"/>
    <w:rsid w:val="009B7679"/>
    <w:rsid w:val="009C00C2"/>
    <w:rsid w:val="009C0354"/>
    <w:rsid w:val="009C057E"/>
    <w:rsid w:val="009C1051"/>
    <w:rsid w:val="009C49DF"/>
    <w:rsid w:val="009C56C2"/>
    <w:rsid w:val="009C64AF"/>
    <w:rsid w:val="009C6DF2"/>
    <w:rsid w:val="009D0B1A"/>
    <w:rsid w:val="009D1794"/>
    <w:rsid w:val="009D3428"/>
    <w:rsid w:val="009D3D5A"/>
    <w:rsid w:val="009D5D92"/>
    <w:rsid w:val="009D7937"/>
    <w:rsid w:val="009D7BC3"/>
    <w:rsid w:val="009E0454"/>
    <w:rsid w:val="009E0E7B"/>
    <w:rsid w:val="009E173E"/>
    <w:rsid w:val="009E20E2"/>
    <w:rsid w:val="009E2757"/>
    <w:rsid w:val="009E3832"/>
    <w:rsid w:val="009E39CA"/>
    <w:rsid w:val="009E3DB3"/>
    <w:rsid w:val="009E4053"/>
    <w:rsid w:val="009E45FA"/>
    <w:rsid w:val="009E47AD"/>
    <w:rsid w:val="009E4ED8"/>
    <w:rsid w:val="009E55CE"/>
    <w:rsid w:val="009E58FD"/>
    <w:rsid w:val="009E5C9F"/>
    <w:rsid w:val="009E712A"/>
    <w:rsid w:val="009E7501"/>
    <w:rsid w:val="009E7BEE"/>
    <w:rsid w:val="009F332B"/>
    <w:rsid w:val="009F382E"/>
    <w:rsid w:val="009F39F2"/>
    <w:rsid w:val="009F5F88"/>
    <w:rsid w:val="009F733E"/>
    <w:rsid w:val="00A04334"/>
    <w:rsid w:val="00A04B9A"/>
    <w:rsid w:val="00A05DE5"/>
    <w:rsid w:val="00A05FD6"/>
    <w:rsid w:val="00A06139"/>
    <w:rsid w:val="00A1103B"/>
    <w:rsid w:val="00A131A6"/>
    <w:rsid w:val="00A14B56"/>
    <w:rsid w:val="00A1510C"/>
    <w:rsid w:val="00A155FA"/>
    <w:rsid w:val="00A16109"/>
    <w:rsid w:val="00A16625"/>
    <w:rsid w:val="00A1791C"/>
    <w:rsid w:val="00A17928"/>
    <w:rsid w:val="00A2000A"/>
    <w:rsid w:val="00A202E5"/>
    <w:rsid w:val="00A23958"/>
    <w:rsid w:val="00A26A5B"/>
    <w:rsid w:val="00A26AC9"/>
    <w:rsid w:val="00A2748E"/>
    <w:rsid w:val="00A312E6"/>
    <w:rsid w:val="00A3155B"/>
    <w:rsid w:val="00A31829"/>
    <w:rsid w:val="00A319F9"/>
    <w:rsid w:val="00A32E74"/>
    <w:rsid w:val="00A33DE5"/>
    <w:rsid w:val="00A3406B"/>
    <w:rsid w:val="00A355FB"/>
    <w:rsid w:val="00A36D12"/>
    <w:rsid w:val="00A36E06"/>
    <w:rsid w:val="00A40302"/>
    <w:rsid w:val="00A41BB8"/>
    <w:rsid w:val="00A43B40"/>
    <w:rsid w:val="00A44AE8"/>
    <w:rsid w:val="00A44CB0"/>
    <w:rsid w:val="00A46BF6"/>
    <w:rsid w:val="00A46D10"/>
    <w:rsid w:val="00A47E91"/>
    <w:rsid w:val="00A51F17"/>
    <w:rsid w:val="00A52011"/>
    <w:rsid w:val="00A53DA8"/>
    <w:rsid w:val="00A5485B"/>
    <w:rsid w:val="00A6079D"/>
    <w:rsid w:val="00A61F99"/>
    <w:rsid w:val="00A63357"/>
    <w:rsid w:val="00A64558"/>
    <w:rsid w:val="00A66936"/>
    <w:rsid w:val="00A706F2"/>
    <w:rsid w:val="00A73E17"/>
    <w:rsid w:val="00A76226"/>
    <w:rsid w:val="00A803CD"/>
    <w:rsid w:val="00A80498"/>
    <w:rsid w:val="00A8068A"/>
    <w:rsid w:val="00A813A1"/>
    <w:rsid w:val="00A81CE8"/>
    <w:rsid w:val="00A82528"/>
    <w:rsid w:val="00A833D0"/>
    <w:rsid w:val="00A83E1C"/>
    <w:rsid w:val="00A84081"/>
    <w:rsid w:val="00A844F1"/>
    <w:rsid w:val="00A86F42"/>
    <w:rsid w:val="00A8707A"/>
    <w:rsid w:val="00A91445"/>
    <w:rsid w:val="00A914A9"/>
    <w:rsid w:val="00A91EDC"/>
    <w:rsid w:val="00A92B30"/>
    <w:rsid w:val="00A93EED"/>
    <w:rsid w:val="00A94634"/>
    <w:rsid w:val="00A94B2D"/>
    <w:rsid w:val="00A9526B"/>
    <w:rsid w:val="00A95F9A"/>
    <w:rsid w:val="00AA0815"/>
    <w:rsid w:val="00AA1735"/>
    <w:rsid w:val="00AA1BC2"/>
    <w:rsid w:val="00AA2001"/>
    <w:rsid w:val="00AA398A"/>
    <w:rsid w:val="00AA3CA8"/>
    <w:rsid w:val="00AA4A11"/>
    <w:rsid w:val="00AA6AA2"/>
    <w:rsid w:val="00AA76A1"/>
    <w:rsid w:val="00AB0579"/>
    <w:rsid w:val="00AB36AB"/>
    <w:rsid w:val="00AB487F"/>
    <w:rsid w:val="00AB60FC"/>
    <w:rsid w:val="00AC0A73"/>
    <w:rsid w:val="00AC0CE4"/>
    <w:rsid w:val="00AC1167"/>
    <w:rsid w:val="00AC227D"/>
    <w:rsid w:val="00AC2D99"/>
    <w:rsid w:val="00AC2DDB"/>
    <w:rsid w:val="00AC35BF"/>
    <w:rsid w:val="00AC36B0"/>
    <w:rsid w:val="00AD1957"/>
    <w:rsid w:val="00AD3380"/>
    <w:rsid w:val="00AD3D8A"/>
    <w:rsid w:val="00AD543F"/>
    <w:rsid w:val="00AD63AE"/>
    <w:rsid w:val="00AD6FD0"/>
    <w:rsid w:val="00AD7813"/>
    <w:rsid w:val="00AE0188"/>
    <w:rsid w:val="00AE0CB9"/>
    <w:rsid w:val="00AE1528"/>
    <w:rsid w:val="00AE194F"/>
    <w:rsid w:val="00AE269F"/>
    <w:rsid w:val="00AE352B"/>
    <w:rsid w:val="00AE4A47"/>
    <w:rsid w:val="00AE64D9"/>
    <w:rsid w:val="00AF1E7F"/>
    <w:rsid w:val="00AF3774"/>
    <w:rsid w:val="00AF4A77"/>
    <w:rsid w:val="00AF5985"/>
    <w:rsid w:val="00AF6BB4"/>
    <w:rsid w:val="00AF7407"/>
    <w:rsid w:val="00AF780F"/>
    <w:rsid w:val="00AF7FA7"/>
    <w:rsid w:val="00B013A0"/>
    <w:rsid w:val="00B01706"/>
    <w:rsid w:val="00B022D0"/>
    <w:rsid w:val="00B03404"/>
    <w:rsid w:val="00B044A5"/>
    <w:rsid w:val="00B05E1E"/>
    <w:rsid w:val="00B06842"/>
    <w:rsid w:val="00B07E00"/>
    <w:rsid w:val="00B07ECE"/>
    <w:rsid w:val="00B11C31"/>
    <w:rsid w:val="00B11FAB"/>
    <w:rsid w:val="00B12429"/>
    <w:rsid w:val="00B12F8E"/>
    <w:rsid w:val="00B13142"/>
    <w:rsid w:val="00B22845"/>
    <w:rsid w:val="00B22D9D"/>
    <w:rsid w:val="00B243B3"/>
    <w:rsid w:val="00B246EA"/>
    <w:rsid w:val="00B259BF"/>
    <w:rsid w:val="00B2638D"/>
    <w:rsid w:val="00B27798"/>
    <w:rsid w:val="00B31EA2"/>
    <w:rsid w:val="00B343DF"/>
    <w:rsid w:val="00B3520F"/>
    <w:rsid w:val="00B36439"/>
    <w:rsid w:val="00B36A97"/>
    <w:rsid w:val="00B41BFA"/>
    <w:rsid w:val="00B42D77"/>
    <w:rsid w:val="00B4353D"/>
    <w:rsid w:val="00B442D6"/>
    <w:rsid w:val="00B44A2B"/>
    <w:rsid w:val="00B45233"/>
    <w:rsid w:val="00B46354"/>
    <w:rsid w:val="00B46ACD"/>
    <w:rsid w:val="00B50042"/>
    <w:rsid w:val="00B50A1D"/>
    <w:rsid w:val="00B51288"/>
    <w:rsid w:val="00B517AA"/>
    <w:rsid w:val="00B51858"/>
    <w:rsid w:val="00B521F6"/>
    <w:rsid w:val="00B524CD"/>
    <w:rsid w:val="00B527DC"/>
    <w:rsid w:val="00B559EF"/>
    <w:rsid w:val="00B57445"/>
    <w:rsid w:val="00B57906"/>
    <w:rsid w:val="00B604A6"/>
    <w:rsid w:val="00B61964"/>
    <w:rsid w:val="00B65257"/>
    <w:rsid w:val="00B65C88"/>
    <w:rsid w:val="00B65E73"/>
    <w:rsid w:val="00B66269"/>
    <w:rsid w:val="00B66A64"/>
    <w:rsid w:val="00B708C2"/>
    <w:rsid w:val="00B711B0"/>
    <w:rsid w:val="00B734BF"/>
    <w:rsid w:val="00B743AD"/>
    <w:rsid w:val="00B747FC"/>
    <w:rsid w:val="00B751B7"/>
    <w:rsid w:val="00B75C37"/>
    <w:rsid w:val="00B75CAF"/>
    <w:rsid w:val="00B811BF"/>
    <w:rsid w:val="00B83B0A"/>
    <w:rsid w:val="00B83FCA"/>
    <w:rsid w:val="00B85DAC"/>
    <w:rsid w:val="00B8706F"/>
    <w:rsid w:val="00B93CF7"/>
    <w:rsid w:val="00B94F7F"/>
    <w:rsid w:val="00B95103"/>
    <w:rsid w:val="00B95EE0"/>
    <w:rsid w:val="00BA1EB6"/>
    <w:rsid w:val="00BA1ED7"/>
    <w:rsid w:val="00BA23B0"/>
    <w:rsid w:val="00BA2895"/>
    <w:rsid w:val="00BA2B8C"/>
    <w:rsid w:val="00BA3284"/>
    <w:rsid w:val="00BA4371"/>
    <w:rsid w:val="00BA5981"/>
    <w:rsid w:val="00BA7C77"/>
    <w:rsid w:val="00BB266C"/>
    <w:rsid w:val="00BB30B3"/>
    <w:rsid w:val="00BB3995"/>
    <w:rsid w:val="00BB5A89"/>
    <w:rsid w:val="00BB734E"/>
    <w:rsid w:val="00BC1B18"/>
    <w:rsid w:val="00BC2644"/>
    <w:rsid w:val="00BC2F79"/>
    <w:rsid w:val="00BC317B"/>
    <w:rsid w:val="00BC4403"/>
    <w:rsid w:val="00BC4C6F"/>
    <w:rsid w:val="00BC5682"/>
    <w:rsid w:val="00BD2F06"/>
    <w:rsid w:val="00BD3B79"/>
    <w:rsid w:val="00BD5117"/>
    <w:rsid w:val="00BD609B"/>
    <w:rsid w:val="00BD745E"/>
    <w:rsid w:val="00BD7CFF"/>
    <w:rsid w:val="00BE0132"/>
    <w:rsid w:val="00BE0653"/>
    <w:rsid w:val="00BE0C78"/>
    <w:rsid w:val="00BE13A1"/>
    <w:rsid w:val="00BE1415"/>
    <w:rsid w:val="00BE3ED3"/>
    <w:rsid w:val="00BE40EC"/>
    <w:rsid w:val="00BE4523"/>
    <w:rsid w:val="00BE6F39"/>
    <w:rsid w:val="00BE73EA"/>
    <w:rsid w:val="00BF0B10"/>
    <w:rsid w:val="00BF2AA9"/>
    <w:rsid w:val="00BF338D"/>
    <w:rsid w:val="00BF4F9A"/>
    <w:rsid w:val="00BF4FC3"/>
    <w:rsid w:val="00BF5AD1"/>
    <w:rsid w:val="00BF7DAB"/>
    <w:rsid w:val="00C01253"/>
    <w:rsid w:val="00C01AB4"/>
    <w:rsid w:val="00C0245A"/>
    <w:rsid w:val="00C032D0"/>
    <w:rsid w:val="00C03AE7"/>
    <w:rsid w:val="00C04448"/>
    <w:rsid w:val="00C05F45"/>
    <w:rsid w:val="00C06FF7"/>
    <w:rsid w:val="00C10408"/>
    <w:rsid w:val="00C115A7"/>
    <w:rsid w:val="00C11CFF"/>
    <w:rsid w:val="00C11E5B"/>
    <w:rsid w:val="00C16D06"/>
    <w:rsid w:val="00C2029F"/>
    <w:rsid w:val="00C21DBC"/>
    <w:rsid w:val="00C21F20"/>
    <w:rsid w:val="00C227AD"/>
    <w:rsid w:val="00C22C7B"/>
    <w:rsid w:val="00C25884"/>
    <w:rsid w:val="00C25F36"/>
    <w:rsid w:val="00C27124"/>
    <w:rsid w:val="00C27D83"/>
    <w:rsid w:val="00C30EB0"/>
    <w:rsid w:val="00C3330E"/>
    <w:rsid w:val="00C34D64"/>
    <w:rsid w:val="00C369B6"/>
    <w:rsid w:val="00C36D1A"/>
    <w:rsid w:val="00C40BFD"/>
    <w:rsid w:val="00C43824"/>
    <w:rsid w:val="00C44071"/>
    <w:rsid w:val="00C44179"/>
    <w:rsid w:val="00C45480"/>
    <w:rsid w:val="00C46FCB"/>
    <w:rsid w:val="00C50C34"/>
    <w:rsid w:val="00C51D96"/>
    <w:rsid w:val="00C51F49"/>
    <w:rsid w:val="00C52AB6"/>
    <w:rsid w:val="00C52C67"/>
    <w:rsid w:val="00C56403"/>
    <w:rsid w:val="00C5731E"/>
    <w:rsid w:val="00C60018"/>
    <w:rsid w:val="00C6225C"/>
    <w:rsid w:val="00C62C03"/>
    <w:rsid w:val="00C630B4"/>
    <w:rsid w:val="00C639A6"/>
    <w:rsid w:val="00C64115"/>
    <w:rsid w:val="00C6443D"/>
    <w:rsid w:val="00C64EB5"/>
    <w:rsid w:val="00C65977"/>
    <w:rsid w:val="00C65DFF"/>
    <w:rsid w:val="00C6720C"/>
    <w:rsid w:val="00C67B7E"/>
    <w:rsid w:val="00C7122A"/>
    <w:rsid w:val="00C74B31"/>
    <w:rsid w:val="00C74E2D"/>
    <w:rsid w:val="00C7695D"/>
    <w:rsid w:val="00C76AFF"/>
    <w:rsid w:val="00C810E1"/>
    <w:rsid w:val="00C81403"/>
    <w:rsid w:val="00C8279E"/>
    <w:rsid w:val="00C82EE0"/>
    <w:rsid w:val="00C83832"/>
    <w:rsid w:val="00C83DDE"/>
    <w:rsid w:val="00C87DC1"/>
    <w:rsid w:val="00C87E97"/>
    <w:rsid w:val="00C87F0A"/>
    <w:rsid w:val="00C906B0"/>
    <w:rsid w:val="00C90BD1"/>
    <w:rsid w:val="00C9170B"/>
    <w:rsid w:val="00C92EAC"/>
    <w:rsid w:val="00C936C2"/>
    <w:rsid w:val="00C93F4A"/>
    <w:rsid w:val="00C94CDE"/>
    <w:rsid w:val="00C94E99"/>
    <w:rsid w:val="00C957A2"/>
    <w:rsid w:val="00CA04CB"/>
    <w:rsid w:val="00CA2109"/>
    <w:rsid w:val="00CA5425"/>
    <w:rsid w:val="00CA5B17"/>
    <w:rsid w:val="00CA5F25"/>
    <w:rsid w:val="00CB0DE2"/>
    <w:rsid w:val="00CB19E0"/>
    <w:rsid w:val="00CB29CB"/>
    <w:rsid w:val="00CB3EA3"/>
    <w:rsid w:val="00CB5A0B"/>
    <w:rsid w:val="00CB73D7"/>
    <w:rsid w:val="00CB747A"/>
    <w:rsid w:val="00CC0676"/>
    <w:rsid w:val="00CC0AEC"/>
    <w:rsid w:val="00CC114F"/>
    <w:rsid w:val="00CC22A8"/>
    <w:rsid w:val="00CC254F"/>
    <w:rsid w:val="00CC3D63"/>
    <w:rsid w:val="00CC4B50"/>
    <w:rsid w:val="00CC4FA7"/>
    <w:rsid w:val="00CC66A7"/>
    <w:rsid w:val="00CC6AA9"/>
    <w:rsid w:val="00CD375B"/>
    <w:rsid w:val="00CD47A3"/>
    <w:rsid w:val="00CD5548"/>
    <w:rsid w:val="00CD7B16"/>
    <w:rsid w:val="00CE0919"/>
    <w:rsid w:val="00CE10F4"/>
    <w:rsid w:val="00CE2074"/>
    <w:rsid w:val="00CE4158"/>
    <w:rsid w:val="00CE51DF"/>
    <w:rsid w:val="00CE5993"/>
    <w:rsid w:val="00CE72BC"/>
    <w:rsid w:val="00CE77C8"/>
    <w:rsid w:val="00CE7BC5"/>
    <w:rsid w:val="00CF0429"/>
    <w:rsid w:val="00CF0AF3"/>
    <w:rsid w:val="00CF3476"/>
    <w:rsid w:val="00CF375B"/>
    <w:rsid w:val="00CF60F9"/>
    <w:rsid w:val="00CF6EF5"/>
    <w:rsid w:val="00CF7119"/>
    <w:rsid w:val="00D00624"/>
    <w:rsid w:val="00D02EBE"/>
    <w:rsid w:val="00D03324"/>
    <w:rsid w:val="00D03C31"/>
    <w:rsid w:val="00D044F4"/>
    <w:rsid w:val="00D0557A"/>
    <w:rsid w:val="00D05956"/>
    <w:rsid w:val="00D0608A"/>
    <w:rsid w:val="00D06315"/>
    <w:rsid w:val="00D075A8"/>
    <w:rsid w:val="00D1066C"/>
    <w:rsid w:val="00D10A52"/>
    <w:rsid w:val="00D12613"/>
    <w:rsid w:val="00D14010"/>
    <w:rsid w:val="00D2074D"/>
    <w:rsid w:val="00D22172"/>
    <w:rsid w:val="00D23830"/>
    <w:rsid w:val="00D2393C"/>
    <w:rsid w:val="00D2488D"/>
    <w:rsid w:val="00D250BC"/>
    <w:rsid w:val="00D25F41"/>
    <w:rsid w:val="00D31929"/>
    <w:rsid w:val="00D32566"/>
    <w:rsid w:val="00D32A4C"/>
    <w:rsid w:val="00D32AEE"/>
    <w:rsid w:val="00D33957"/>
    <w:rsid w:val="00D33962"/>
    <w:rsid w:val="00D35C26"/>
    <w:rsid w:val="00D4147D"/>
    <w:rsid w:val="00D419CE"/>
    <w:rsid w:val="00D423CA"/>
    <w:rsid w:val="00D4458E"/>
    <w:rsid w:val="00D44A55"/>
    <w:rsid w:val="00D4566C"/>
    <w:rsid w:val="00D45711"/>
    <w:rsid w:val="00D45F9F"/>
    <w:rsid w:val="00D46B42"/>
    <w:rsid w:val="00D50FDC"/>
    <w:rsid w:val="00D51637"/>
    <w:rsid w:val="00D5165A"/>
    <w:rsid w:val="00D51FF2"/>
    <w:rsid w:val="00D52339"/>
    <w:rsid w:val="00D526ED"/>
    <w:rsid w:val="00D52F25"/>
    <w:rsid w:val="00D54426"/>
    <w:rsid w:val="00D54C95"/>
    <w:rsid w:val="00D5510F"/>
    <w:rsid w:val="00D560DF"/>
    <w:rsid w:val="00D5617E"/>
    <w:rsid w:val="00D565C9"/>
    <w:rsid w:val="00D56B43"/>
    <w:rsid w:val="00D57014"/>
    <w:rsid w:val="00D576F3"/>
    <w:rsid w:val="00D57C73"/>
    <w:rsid w:val="00D6111E"/>
    <w:rsid w:val="00D6134F"/>
    <w:rsid w:val="00D6191C"/>
    <w:rsid w:val="00D61BD2"/>
    <w:rsid w:val="00D6374A"/>
    <w:rsid w:val="00D63750"/>
    <w:rsid w:val="00D64050"/>
    <w:rsid w:val="00D64C52"/>
    <w:rsid w:val="00D65D39"/>
    <w:rsid w:val="00D65DD6"/>
    <w:rsid w:val="00D66238"/>
    <w:rsid w:val="00D66D35"/>
    <w:rsid w:val="00D701FA"/>
    <w:rsid w:val="00D72689"/>
    <w:rsid w:val="00D73AB8"/>
    <w:rsid w:val="00D73CF9"/>
    <w:rsid w:val="00D74A99"/>
    <w:rsid w:val="00D76545"/>
    <w:rsid w:val="00D77703"/>
    <w:rsid w:val="00D77E42"/>
    <w:rsid w:val="00D828AE"/>
    <w:rsid w:val="00D8296B"/>
    <w:rsid w:val="00D832CB"/>
    <w:rsid w:val="00D83AD5"/>
    <w:rsid w:val="00D83C20"/>
    <w:rsid w:val="00D85592"/>
    <w:rsid w:val="00D85F02"/>
    <w:rsid w:val="00D8723B"/>
    <w:rsid w:val="00D87C38"/>
    <w:rsid w:val="00D9375E"/>
    <w:rsid w:val="00D94F33"/>
    <w:rsid w:val="00D95142"/>
    <w:rsid w:val="00D95CA7"/>
    <w:rsid w:val="00D97246"/>
    <w:rsid w:val="00DA139D"/>
    <w:rsid w:val="00DA343A"/>
    <w:rsid w:val="00DA4261"/>
    <w:rsid w:val="00DA46CD"/>
    <w:rsid w:val="00DA598C"/>
    <w:rsid w:val="00DA74AE"/>
    <w:rsid w:val="00DB1A02"/>
    <w:rsid w:val="00DB20C6"/>
    <w:rsid w:val="00DB270E"/>
    <w:rsid w:val="00DB2D4F"/>
    <w:rsid w:val="00DB2FB7"/>
    <w:rsid w:val="00DB316A"/>
    <w:rsid w:val="00DB688E"/>
    <w:rsid w:val="00DB68B0"/>
    <w:rsid w:val="00DB6B82"/>
    <w:rsid w:val="00DC0C10"/>
    <w:rsid w:val="00DC2560"/>
    <w:rsid w:val="00DC2C04"/>
    <w:rsid w:val="00DC48D7"/>
    <w:rsid w:val="00DC4F5A"/>
    <w:rsid w:val="00DC6910"/>
    <w:rsid w:val="00DC7A5B"/>
    <w:rsid w:val="00DD02E3"/>
    <w:rsid w:val="00DD03D9"/>
    <w:rsid w:val="00DD0913"/>
    <w:rsid w:val="00DD2BF5"/>
    <w:rsid w:val="00DD4065"/>
    <w:rsid w:val="00DD516D"/>
    <w:rsid w:val="00DD57EB"/>
    <w:rsid w:val="00DD7656"/>
    <w:rsid w:val="00DD7A21"/>
    <w:rsid w:val="00DE0298"/>
    <w:rsid w:val="00DE0BA2"/>
    <w:rsid w:val="00DE224E"/>
    <w:rsid w:val="00DE3481"/>
    <w:rsid w:val="00DE50FD"/>
    <w:rsid w:val="00DE5C95"/>
    <w:rsid w:val="00DE6366"/>
    <w:rsid w:val="00DE688B"/>
    <w:rsid w:val="00DE7325"/>
    <w:rsid w:val="00DF010C"/>
    <w:rsid w:val="00DF08C4"/>
    <w:rsid w:val="00DF6650"/>
    <w:rsid w:val="00DF666A"/>
    <w:rsid w:val="00E012C3"/>
    <w:rsid w:val="00E01391"/>
    <w:rsid w:val="00E0222E"/>
    <w:rsid w:val="00E0258F"/>
    <w:rsid w:val="00E03A95"/>
    <w:rsid w:val="00E04A9A"/>
    <w:rsid w:val="00E051C7"/>
    <w:rsid w:val="00E062EC"/>
    <w:rsid w:val="00E065D1"/>
    <w:rsid w:val="00E06B98"/>
    <w:rsid w:val="00E06BFE"/>
    <w:rsid w:val="00E108A0"/>
    <w:rsid w:val="00E12426"/>
    <w:rsid w:val="00E129CF"/>
    <w:rsid w:val="00E12C2F"/>
    <w:rsid w:val="00E1329B"/>
    <w:rsid w:val="00E13868"/>
    <w:rsid w:val="00E13FB6"/>
    <w:rsid w:val="00E20CF4"/>
    <w:rsid w:val="00E22C50"/>
    <w:rsid w:val="00E22C59"/>
    <w:rsid w:val="00E22F00"/>
    <w:rsid w:val="00E241B4"/>
    <w:rsid w:val="00E25037"/>
    <w:rsid w:val="00E2667E"/>
    <w:rsid w:val="00E2691D"/>
    <w:rsid w:val="00E30104"/>
    <w:rsid w:val="00E30AE3"/>
    <w:rsid w:val="00E32EFF"/>
    <w:rsid w:val="00E33BAC"/>
    <w:rsid w:val="00E354CE"/>
    <w:rsid w:val="00E4159E"/>
    <w:rsid w:val="00E4227D"/>
    <w:rsid w:val="00E45F8E"/>
    <w:rsid w:val="00E470DD"/>
    <w:rsid w:val="00E503FD"/>
    <w:rsid w:val="00E510EA"/>
    <w:rsid w:val="00E521A9"/>
    <w:rsid w:val="00E535FF"/>
    <w:rsid w:val="00E54776"/>
    <w:rsid w:val="00E54CD3"/>
    <w:rsid w:val="00E55B96"/>
    <w:rsid w:val="00E56304"/>
    <w:rsid w:val="00E56FBF"/>
    <w:rsid w:val="00E612FB"/>
    <w:rsid w:val="00E615DB"/>
    <w:rsid w:val="00E61B4C"/>
    <w:rsid w:val="00E64793"/>
    <w:rsid w:val="00E64ADC"/>
    <w:rsid w:val="00E66AC4"/>
    <w:rsid w:val="00E67D9B"/>
    <w:rsid w:val="00E71133"/>
    <w:rsid w:val="00E716A6"/>
    <w:rsid w:val="00E7178C"/>
    <w:rsid w:val="00E7296F"/>
    <w:rsid w:val="00E72C73"/>
    <w:rsid w:val="00E72C78"/>
    <w:rsid w:val="00E73F94"/>
    <w:rsid w:val="00E74FF0"/>
    <w:rsid w:val="00E75D6F"/>
    <w:rsid w:val="00E75F16"/>
    <w:rsid w:val="00E76A63"/>
    <w:rsid w:val="00E77103"/>
    <w:rsid w:val="00E776A9"/>
    <w:rsid w:val="00E808A2"/>
    <w:rsid w:val="00E810CD"/>
    <w:rsid w:val="00E81BD9"/>
    <w:rsid w:val="00E81EE4"/>
    <w:rsid w:val="00E82CE5"/>
    <w:rsid w:val="00E85A1D"/>
    <w:rsid w:val="00E86A35"/>
    <w:rsid w:val="00E8725E"/>
    <w:rsid w:val="00E87F61"/>
    <w:rsid w:val="00E91985"/>
    <w:rsid w:val="00E91CA8"/>
    <w:rsid w:val="00E92314"/>
    <w:rsid w:val="00E925E7"/>
    <w:rsid w:val="00E92E43"/>
    <w:rsid w:val="00E949B8"/>
    <w:rsid w:val="00E95588"/>
    <w:rsid w:val="00E97A43"/>
    <w:rsid w:val="00E97B37"/>
    <w:rsid w:val="00E97B53"/>
    <w:rsid w:val="00EA16BE"/>
    <w:rsid w:val="00EA29B6"/>
    <w:rsid w:val="00EA3A10"/>
    <w:rsid w:val="00EA62A8"/>
    <w:rsid w:val="00EA723D"/>
    <w:rsid w:val="00EA7FF4"/>
    <w:rsid w:val="00EB1825"/>
    <w:rsid w:val="00EB1EF5"/>
    <w:rsid w:val="00EB20F1"/>
    <w:rsid w:val="00EB241F"/>
    <w:rsid w:val="00EB2822"/>
    <w:rsid w:val="00EB417D"/>
    <w:rsid w:val="00EB64F2"/>
    <w:rsid w:val="00EB6945"/>
    <w:rsid w:val="00EC1150"/>
    <w:rsid w:val="00EC1AF3"/>
    <w:rsid w:val="00EC1DE8"/>
    <w:rsid w:val="00EC2470"/>
    <w:rsid w:val="00EC2DD0"/>
    <w:rsid w:val="00EC5882"/>
    <w:rsid w:val="00EC6608"/>
    <w:rsid w:val="00EC6A25"/>
    <w:rsid w:val="00EC6D59"/>
    <w:rsid w:val="00EC72CC"/>
    <w:rsid w:val="00EC76DF"/>
    <w:rsid w:val="00EC7995"/>
    <w:rsid w:val="00ED01CB"/>
    <w:rsid w:val="00ED1212"/>
    <w:rsid w:val="00ED146A"/>
    <w:rsid w:val="00ED22A1"/>
    <w:rsid w:val="00ED27A2"/>
    <w:rsid w:val="00ED2E2F"/>
    <w:rsid w:val="00ED3736"/>
    <w:rsid w:val="00EE239D"/>
    <w:rsid w:val="00EE2991"/>
    <w:rsid w:val="00EE2CC9"/>
    <w:rsid w:val="00EE3A08"/>
    <w:rsid w:val="00EE487D"/>
    <w:rsid w:val="00EE4891"/>
    <w:rsid w:val="00EE4A0A"/>
    <w:rsid w:val="00EE6796"/>
    <w:rsid w:val="00EE67A9"/>
    <w:rsid w:val="00EE70D2"/>
    <w:rsid w:val="00EF0BA8"/>
    <w:rsid w:val="00EF0D89"/>
    <w:rsid w:val="00EF133B"/>
    <w:rsid w:val="00EF1B56"/>
    <w:rsid w:val="00EF27D9"/>
    <w:rsid w:val="00EF2B41"/>
    <w:rsid w:val="00EF2DB2"/>
    <w:rsid w:val="00EF325E"/>
    <w:rsid w:val="00EF332F"/>
    <w:rsid w:val="00EF4619"/>
    <w:rsid w:val="00EF4BFA"/>
    <w:rsid w:val="00EF5992"/>
    <w:rsid w:val="00EF5A20"/>
    <w:rsid w:val="00EF61F4"/>
    <w:rsid w:val="00EF7204"/>
    <w:rsid w:val="00EF728B"/>
    <w:rsid w:val="00EF74F9"/>
    <w:rsid w:val="00EF7E37"/>
    <w:rsid w:val="00F00401"/>
    <w:rsid w:val="00F0329A"/>
    <w:rsid w:val="00F03E30"/>
    <w:rsid w:val="00F052A5"/>
    <w:rsid w:val="00F07F54"/>
    <w:rsid w:val="00F1132C"/>
    <w:rsid w:val="00F204F6"/>
    <w:rsid w:val="00F20DCE"/>
    <w:rsid w:val="00F21426"/>
    <w:rsid w:val="00F21607"/>
    <w:rsid w:val="00F21D1D"/>
    <w:rsid w:val="00F238F9"/>
    <w:rsid w:val="00F25886"/>
    <w:rsid w:val="00F25B82"/>
    <w:rsid w:val="00F27354"/>
    <w:rsid w:val="00F278C0"/>
    <w:rsid w:val="00F30A35"/>
    <w:rsid w:val="00F35061"/>
    <w:rsid w:val="00F358D4"/>
    <w:rsid w:val="00F36309"/>
    <w:rsid w:val="00F379D3"/>
    <w:rsid w:val="00F40495"/>
    <w:rsid w:val="00F427BB"/>
    <w:rsid w:val="00F42A59"/>
    <w:rsid w:val="00F42F58"/>
    <w:rsid w:val="00F43471"/>
    <w:rsid w:val="00F43DFA"/>
    <w:rsid w:val="00F4508C"/>
    <w:rsid w:val="00F4543A"/>
    <w:rsid w:val="00F47465"/>
    <w:rsid w:val="00F477CF"/>
    <w:rsid w:val="00F47A10"/>
    <w:rsid w:val="00F5003F"/>
    <w:rsid w:val="00F51BB9"/>
    <w:rsid w:val="00F52BB2"/>
    <w:rsid w:val="00F52E66"/>
    <w:rsid w:val="00F53D7D"/>
    <w:rsid w:val="00F54143"/>
    <w:rsid w:val="00F567AC"/>
    <w:rsid w:val="00F56CD3"/>
    <w:rsid w:val="00F57407"/>
    <w:rsid w:val="00F578B0"/>
    <w:rsid w:val="00F627A5"/>
    <w:rsid w:val="00F62ACF"/>
    <w:rsid w:val="00F63750"/>
    <w:rsid w:val="00F66130"/>
    <w:rsid w:val="00F66479"/>
    <w:rsid w:val="00F6794F"/>
    <w:rsid w:val="00F70B75"/>
    <w:rsid w:val="00F70CCC"/>
    <w:rsid w:val="00F70E27"/>
    <w:rsid w:val="00F73DB1"/>
    <w:rsid w:val="00F75D0F"/>
    <w:rsid w:val="00F768A3"/>
    <w:rsid w:val="00F80246"/>
    <w:rsid w:val="00F82585"/>
    <w:rsid w:val="00F82B1B"/>
    <w:rsid w:val="00F8533D"/>
    <w:rsid w:val="00F855AC"/>
    <w:rsid w:val="00F855B5"/>
    <w:rsid w:val="00F91532"/>
    <w:rsid w:val="00F9192A"/>
    <w:rsid w:val="00F919D1"/>
    <w:rsid w:val="00F92E23"/>
    <w:rsid w:val="00F948D3"/>
    <w:rsid w:val="00F94E11"/>
    <w:rsid w:val="00F950F3"/>
    <w:rsid w:val="00F9576B"/>
    <w:rsid w:val="00F95A21"/>
    <w:rsid w:val="00F95AF8"/>
    <w:rsid w:val="00F960F0"/>
    <w:rsid w:val="00F97EE5"/>
    <w:rsid w:val="00FA3CA5"/>
    <w:rsid w:val="00FA5103"/>
    <w:rsid w:val="00FA5854"/>
    <w:rsid w:val="00FA76D4"/>
    <w:rsid w:val="00FB2182"/>
    <w:rsid w:val="00FB271E"/>
    <w:rsid w:val="00FB31E0"/>
    <w:rsid w:val="00FB3EC8"/>
    <w:rsid w:val="00FB6E83"/>
    <w:rsid w:val="00FB7916"/>
    <w:rsid w:val="00FC0073"/>
    <w:rsid w:val="00FC0ADC"/>
    <w:rsid w:val="00FC0C2E"/>
    <w:rsid w:val="00FC0C42"/>
    <w:rsid w:val="00FC0EF4"/>
    <w:rsid w:val="00FC115A"/>
    <w:rsid w:val="00FC2C01"/>
    <w:rsid w:val="00FC5320"/>
    <w:rsid w:val="00FC5AEB"/>
    <w:rsid w:val="00FC6CCC"/>
    <w:rsid w:val="00FD0F99"/>
    <w:rsid w:val="00FD0FE6"/>
    <w:rsid w:val="00FD2A3C"/>
    <w:rsid w:val="00FD5D72"/>
    <w:rsid w:val="00FD6DFA"/>
    <w:rsid w:val="00FD7C7C"/>
    <w:rsid w:val="00FE0A52"/>
    <w:rsid w:val="00FE1A6B"/>
    <w:rsid w:val="00FE24E6"/>
    <w:rsid w:val="00FE258B"/>
    <w:rsid w:val="00FE33C4"/>
    <w:rsid w:val="00FE6631"/>
    <w:rsid w:val="00FE695A"/>
    <w:rsid w:val="00FE6C60"/>
    <w:rsid w:val="00FE7316"/>
    <w:rsid w:val="00FE7412"/>
    <w:rsid w:val="00FE7EC0"/>
    <w:rsid w:val="00FF053F"/>
    <w:rsid w:val="00FF0543"/>
    <w:rsid w:val="00FF072D"/>
    <w:rsid w:val="00FF35E6"/>
    <w:rsid w:val="00FF3F75"/>
    <w:rsid w:val="00FF4933"/>
    <w:rsid w:val="00FF5D0B"/>
    <w:rsid w:val="00FF70E4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docId w15:val="{FB840CB6-CDFD-46A4-84E7-E1B12841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D03C31"/>
    <w:rPr>
      <w:sz w:val="24"/>
      <w:szCs w:val="24"/>
    </w:rPr>
  </w:style>
  <w:style w:type="paragraph" w:styleId="13">
    <w:name w:val="heading 1"/>
    <w:aliases w:val="+Заголовок 1"/>
    <w:basedOn w:val="a5"/>
    <w:next w:val="a5"/>
    <w:link w:val="16"/>
    <w:qFormat/>
    <w:rsid w:val="00EC6D59"/>
    <w:pPr>
      <w:keepNext/>
      <w:numPr>
        <w:numId w:val="7"/>
      </w:numPr>
      <w:tabs>
        <w:tab w:val="left" w:pos="5727"/>
      </w:tabs>
      <w:jc w:val="center"/>
      <w:outlineLvl w:val="0"/>
    </w:pPr>
    <w:rPr>
      <w:b/>
      <w:bCs/>
      <w:sz w:val="32"/>
      <w:szCs w:val="28"/>
    </w:rPr>
  </w:style>
  <w:style w:type="paragraph" w:styleId="22">
    <w:name w:val="heading 2"/>
    <w:aliases w:val="+Заголовок 2"/>
    <w:basedOn w:val="a5"/>
    <w:next w:val="a5"/>
    <w:link w:val="25"/>
    <w:qFormat/>
    <w:rsid w:val="00EC6D59"/>
    <w:pPr>
      <w:keepNext/>
      <w:numPr>
        <w:ilvl w:val="1"/>
        <w:numId w:val="7"/>
      </w:numPr>
      <w:tabs>
        <w:tab w:val="left" w:pos="5727"/>
      </w:tabs>
      <w:jc w:val="center"/>
      <w:outlineLvl w:val="1"/>
    </w:pPr>
    <w:rPr>
      <w:sz w:val="32"/>
      <w:szCs w:val="28"/>
    </w:rPr>
  </w:style>
  <w:style w:type="paragraph" w:styleId="30">
    <w:name w:val="heading 3"/>
    <w:aliases w:val="33У3,+Заголовок 3"/>
    <w:basedOn w:val="a5"/>
    <w:next w:val="a5"/>
    <w:link w:val="32"/>
    <w:qFormat/>
    <w:rsid w:val="00EC6D59"/>
    <w:pPr>
      <w:keepNext/>
      <w:numPr>
        <w:ilvl w:val="2"/>
        <w:numId w:val="7"/>
      </w:numPr>
      <w:jc w:val="center"/>
      <w:outlineLvl w:val="2"/>
    </w:pPr>
    <w:rPr>
      <w:b/>
      <w:bCs/>
      <w:sz w:val="28"/>
    </w:rPr>
  </w:style>
  <w:style w:type="paragraph" w:styleId="40">
    <w:name w:val="heading 4"/>
    <w:aliases w:val="+Заголовок 4"/>
    <w:basedOn w:val="a5"/>
    <w:next w:val="a5"/>
    <w:link w:val="42"/>
    <w:qFormat/>
    <w:rsid w:val="00EC6D59"/>
    <w:pPr>
      <w:keepNext/>
      <w:numPr>
        <w:ilvl w:val="3"/>
        <w:numId w:val="7"/>
      </w:numPr>
      <w:jc w:val="center"/>
      <w:outlineLvl w:val="3"/>
    </w:pPr>
    <w:rPr>
      <w:b/>
      <w:bCs/>
      <w:caps/>
      <w:sz w:val="32"/>
      <w:szCs w:val="32"/>
    </w:rPr>
  </w:style>
  <w:style w:type="paragraph" w:styleId="5">
    <w:name w:val="heading 5"/>
    <w:aliases w:val="+Заголовок 5"/>
    <w:basedOn w:val="40"/>
    <w:next w:val="a5"/>
    <w:link w:val="51"/>
    <w:qFormat/>
    <w:rsid w:val="00495FF5"/>
    <w:pPr>
      <w:numPr>
        <w:ilvl w:val="4"/>
        <w:numId w:val="1"/>
      </w:numPr>
      <w:jc w:val="left"/>
      <w:outlineLvl w:val="4"/>
    </w:pPr>
    <w:rPr>
      <w:caps w:val="0"/>
      <w:sz w:val="28"/>
    </w:rPr>
  </w:style>
  <w:style w:type="paragraph" w:styleId="6">
    <w:name w:val="heading 6"/>
    <w:aliases w:val="+Заголовок 6"/>
    <w:basedOn w:val="a5"/>
    <w:next w:val="a5"/>
    <w:link w:val="61"/>
    <w:qFormat/>
    <w:rsid w:val="00EC6D59"/>
    <w:pPr>
      <w:keepNext/>
      <w:numPr>
        <w:ilvl w:val="5"/>
        <w:numId w:val="7"/>
      </w:numPr>
      <w:jc w:val="center"/>
      <w:outlineLvl w:val="5"/>
    </w:pPr>
    <w:rPr>
      <w:sz w:val="36"/>
    </w:rPr>
  </w:style>
  <w:style w:type="paragraph" w:styleId="7">
    <w:name w:val="heading 7"/>
    <w:basedOn w:val="a5"/>
    <w:next w:val="a5"/>
    <w:link w:val="70"/>
    <w:qFormat/>
    <w:rsid w:val="00EC6D59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EC6D59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qFormat/>
    <w:rsid w:val="00EC6D59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EC6D59"/>
    <w:pPr>
      <w:tabs>
        <w:tab w:val="center" w:pos="4677"/>
        <w:tab w:val="right" w:pos="9355"/>
      </w:tabs>
    </w:pPr>
  </w:style>
  <w:style w:type="character" w:styleId="ab">
    <w:name w:val="page number"/>
    <w:basedOn w:val="a6"/>
    <w:rsid w:val="00EC6D59"/>
  </w:style>
  <w:style w:type="paragraph" w:styleId="ac">
    <w:name w:val="footer"/>
    <w:basedOn w:val="a5"/>
    <w:link w:val="ad"/>
    <w:rsid w:val="00EC6D59"/>
    <w:pPr>
      <w:tabs>
        <w:tab w:val="center" w:pos="4677"/>
        <w:tab w:val="right" w:pos="9355"/>
      </w:tabs>
    </w:pPr>
  </w:style>
  <w:style w:type="paragraph" w:styleId="ae">
    <w:name w:val="Title"/>
    <w:basedOn w:val="a5"/>
    <w:link w:val="af"/>
    <w:uiPriority w:val="10"/>
    <w:qFormat/>
    <w:rsid w:val="00EC6D59"/>
    <w:pPr>
      <w:jc w:val="center"/>
    </w:pPr>
    <w:rPr>
      <w:b/>
      <w:bCs/>
      <w:sz w:val="32"/>
      <w:szCs w:val="32"/>
    </w:rPr>
  </w:style>
  <w:style w:type="paragraph" w:styleId="af0">
    <w:name w:val="footnote text"/>
    <w:basedOn w:val="a5"/>
    <w:link w:val="af1"/>
    <w:semiHidden/>
    <w:rsid w:val="00EC6D59"/>
    <w:rPr>
      <w:sz w:val="20"/>
      <w:szCs w:val="20"/>
    </w:rPr>
  </w:style>
  <w:style w:type="paragraph" w:styleId="af2">
    <w:name w:val="Body Text"/>
    <w:basedOn w:val="a5"/>
    <w:link w:val="af3"/>
    <w:semiHidden/>
    <w:rsid w:val="00EC6D59"/>
    <w:pPr>
      <w:jc w:val="both"/>
    </w:pPr>
    <w:rPr>
      <w:sz w:val="28"/>
    </w:rPr>
  </w:style>
  <w:style w:type="paragraph" w:styleId="af4">
    <w:name w:val="Body Text Indent"/>
    <w:basedOn w:val="a5"/>
    <w:link w:val="af5"/>
    <w:semiHidden/>
    <w:rsid w:val="00EC6D59"/>
    <w:pPr>
      <w:ind w:left="798" w:hanging="798"/>
    </w:pPr>
    <w:rPr>
      <w:b/>
      <w:bCs/>
      <w:sz w:val="28"/>
    </w:rPr>
  </w:style>
  <w:style w:type="paragraph" w:styleId="52">
    <w:name w:val="toc 5"/>
    <w:basedOn w:val="a5"/>
    <w:next w:val="a5"/>
    <w:autoRedefine/>
    <w:uiPriority w:val="39"/>
    <w:rsid w:val="00C21F20"/>
    <w:pPr>
      <w:ind w:left="960" w:right="-2"/>
    </w:pPr>
  </w:style>
  <w:style w:type="paragraph" w:styleId="17">
    <w:name w:val="toc 1"/>
    <w:basedOn w:val="a5"/>
    <w:next w:val="a5"/>
    <w:autoRedefine/>
    <w:uiPriority w:val="39"/>
    <w:rsid w:val="00D6191C"/>
    <w:pPr>
      <w:tabs>
        <w:tab w:val="right" w:leader="dot" w:pos="9923"/>
      </w:tabs>
      <w:ind w:right="-2"/>
    </w:pPr>
    <w:rPr>
      <w:noProof/>
      <w:sz w:val="28"/>
      <w:szCs w:val="28"/>
    </w:rPr>
  </w:style>
  <w:style w:type="paragraph" w:styleId="26">
    <w:name w:val="toc 2"/>
    <w:basedOn w:val="a5"/>
    <w:next w:val="a5"/>
    <w:autoRedefine/>
    <w:uiPriority w:val="39"/>
    <w:rsid w:val="00741F54"/>
    <w:pPr>
      <w:tabs>
        <w:tab w:val="right" w:leader="dot" w:pos="10206"/>
      </w:tabs>
      <w:ind w:left="238"/>
    </w:pPr>
    <w:rPr>
      <w:sz w:val="30"/>
    </w:rPr>
  </w:style>
  <w:style w:type="paragraph" w:styleId="33">
    <w:name w:val="toc 3"/>
    <w:basedOn w:val="a5"/>
    <w:next w:val="a5"/>
    <w:autoRedefine/>
    <w:uiPriority w:val="39"/>
    <w:rsid w:val="009262E3"/>
    <w:pPr>
      <w:tabs>
        <w:tab w:val="right" w:leader="dot" w:pos="10195"/>
      </w:tabs>
      <w:ind w:left="480" w:right="-2"/>
    </w:pPr>
    <w:rPr>
      <w:noProof/>
      <w:sz w:val="28"/>
      <w:szCs w:val="28"/>
    </w:rPr>
  </w:style>
  <w:style w:type="paragraph" w:styleId="43">
    <w:name w:val="toc 4"/>
    <w:basedOn w:val="a5"/>
    <w:next w:val="a5"/>
    <w:autoRedefine/>
    <w:uiPriority w:val="39"/>
    <w:rsid w:val="00522E07"/>
    <w:pPr>
      <w:tabs>
        <w:tab w:val="right" w:leader="dot" w:pos="9911"/>
      </w:tabs>
      <w:ind w:left="426" w:right="-2" w:firstLine="294"/>
    </w:pPr>
    <w:rPr>
      <w:sz w:val="26"/>
    </w:rPr>
  </w:style>
  <w:style w:type="paragraph" w:styleId="62">
    <w:name w:val="toc 6"/>
    <w:basedOn w:val="a5"/>
    <w:next w:val="a5"/>
    <w:autoRedefine/>
    <w:uiPriority w:val="39"/>
    <w:rsid w:val="00EC6D59"/>
    <w:pPr>
      <w:ind w:left="1200"/>
    </w:pPr>
  </w:style>
  <w:style w:type="paragraph" w:styleId="71">
    <w:name w:val="toc 7"/>
    <w:basedOn w:val="a5"/>
    <w:next w:val="a5"/>
    <w:autoRedefine/>
    <w:uiPriority w:val="39"/>
    <w:rsid w:val="00EC6D59"/>
    <w:pPr>
      <w:ind w:left="1440"/>
    </w:pPr>
  </w:style>
  <w:style w:type="paragraph" w:styleId="81">
    <w:name w:val="toc 8"/>
    <w:basedOn w:val="a5"/>
    <w:next w:val="a5"/>
    <w:autoRedefine/>
    <w:uiPriority w:val="39"/>
    <w:rsid w:val="00EC6D59"/>
    <w:pPr>
      <w:ind w:left="1680"/>
    </w:pPr>
  </w:style>
  <w:style w:type="paragraph" w:styleId="91">
    <w:name w:val="toc 9"/>
    <w:basedOn w:val="a5"/>
    <w:next w:val="a5"/>
    <w:autoRedefine/>
    <w:uiPriority w:val="39"/>
    <w:rsid w:val="00EC6D59"/>
    <w:pPr>
      <w:ind w:left="1920"/>
    </w:pPr>
  </w:style>
  <w:style w:type="paragraph" w:styleId="af6">
    <w:name w:val="Normal (Web)"/>
    <w:basedOn w:val="a5"/>
    <w:uiPriority w:val="99"/>
    <w:semiHidden/>
    <w:rsid w:val="00EC6D59"/>
    <w:pPr>
      <w:spacing w:before="100" w:beforeAutospacing="1" w:after="100" w:afterAutospacing="1"/>
    </w:pPr>
  </w:style>
  <w:style w:type="character" w:styleId="af7">
    <w:name w:val="footnote reference"/>
    <w:semiHidden/>
    <w:rsid w:val="00EC6D59"/>
    <w:rPr>
      <w:vertAlign w:val="superscript"/>
    </w:rPr>
  </w:style>
  <w:style w:type="character" w:styleId="af8">
    <w:name w:val="Hyperlink"/>
    <w:uiPriority w:val="99"/>
    <w:rsid w:val="00EC6D59"/>
    <w:rPr>
      <w:color w:val="0000FF"/>
      <w:u w:val="single"/>
    </w:rPr>
  </w:style>
  <w:style w:type="paragraph" w:styleId="af9">
    <w:name w:val="Document Map"/>
    <w:basedOn w:val="a5"/>
    <w:link w:val="afa"/>
    <w:semiHidden/>
    <w:rsid w:val="00EC6D59"/>
    <w:pPr>
      <w:shd w:val="clear" w:color="auto" w:fill="000080"/>
    </w:pPr>
    <w:rPr>
      <w:rFonts w:ascii="Tahoma" w:hAnsi="Tahoma" w:cs="Tahoma"/>
    </w:rPr>
  </w:style>
  <w:style w:type="character" w:customStyle="1" w:styleId="ui">
    <w:name w:val="ui"/>
    <w:rsid w:val="00093FF3"/>
    <w:rPr>
      <w:b/>
      <w:bCs/>
    </w:rPr>
  </w:style>
  <w:style w:type="paragraph" w:customStyle="1" w:styleId="para8">
    <w:name w:val="para8"/>
    <w:basedOn w:val="a5"/>
    <w:rsid w:val="00093FF3"/>
    <w:pPr>
      <w:spacing w:after="105" w:line="300" w:lineRule="atLeast"/>
    </w:pPr>
    <w:rPr>
      <w:color w:val="454545"/>
      <w:sz w:val="20"/>
      <w:szCs w:val="20"/>
    </w:rPr>
  </w:style>
  <w:style w:type="character" w:customStyle="1" w:styleId="notlocalizable">
    <w:name w:val="notlocalizable"/>
    <w:rsid w:val="00093FF3"/>
  </w:style>
  <w:style w:type="paragraph" w:styleId="afb">
    <w:name w:val="List Paragraph"/>
    <w:aliases w:val="З1У1"/>
    <w:basedOn w:val="a5"/>
    <w:uiPriority w:val="1"/>
    <w:qFormat/>
    <w:rsid w:val="002A6085"/>
    <w:pPr>
      <w:ind w:left="708"/>
    </w:pPr>
  </w:style>
  <w:style w:type="paragraph" w:styleId="afc">
    <w:name w:val="Balloon Text"/>
    <w:basedOn w:val="a5"/>
    <w:link w:val="afd"/>
    <w:uiPriority w:val="99"/>
    <w:semiHidden/>
    <w:unhideWhenUsed/>
    <w:rsid w:val="00677565"/>
    <w:rPr>
      <w:rFonts w:ascii="Tahoma" w:hAnsi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677565"/>
    <w:rPr>
      <w:rFonts w:ascii="Tahoma" w:hAnsi="Tahoma" w:cs="Tahoma"/>
      <w:sz w:val="16"/>
      <w:szCs w:val="16"/>
    </w:rPr>
  </w:style>
  <w:style w:type="table" w:styleId="afe">
    <w:name w:val="Table Grid"/>
    <w:basedOn w:val="a7"/>
    <w:uiPriority w:val="39"/>
    <w:rsid w:val="007412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aption"/>
    <w:aliases w:val="+Название таблицы,+Подпись,_Подпись,Рисунок название стить,Название объекта Знак1,Название объекта Знак Знак Знак Знак Знак1,Название объекта Знак Знак Знак Знак Знак Знак,Название объекта Знак Знак Знак,Название объекта Знак Знак1,Ви6"/>
    <w:basedOn w:val="a5"/>
    <w:next w:val="a5"/>
    <w:link w:val="aff0"/>
    <w:unhideWhenUsed/>
    <w:qFormat/>
    <w:rsid w:val="00C62C03"/>
    <w:rPr>
      <w:b/>
      <w:bCs/>
      <w:sz w:val="20"/>
      <w:szCs w:val="20"/>
    </w:rPr>
  </w:style>
  <w:style w:type="paragraph" w:styleId="aff1">
    <w:name w:val="table of figures"/>
    <w:basedOn w:val="a5"/>
    <w:next w:val="a5"/>
    <w:uiPriority w:val="99"/>
    <w:unhideWhenUsed/>
    <w:rsid w:val="00C62C03"/>
  </w:style>
  <w:style w:type="character" w:customStyle="1" w:styleId="af1">
    <w:name w:val="Текст сноски Знак"/>
    <w:link w:val="af0"/>
    <w:uiPriority w:val="99"/>
    <w:semiHidden/>
    <w:rsid w:val="00E241B4"/>
  </w:style>
  <w:style w:type="paragraph" w:customStyle="1" w:styleId="aff2">
    <w:name w:val="Основной"/>
    <w:basedOn w:val="a5"/>
    <w:link w:val="aff3"/>
    <w:qFormat/>
    <w:rsid w:val="00ED22A1"/>
    <w:pPr>
      <w:ind w:firstLine="708"/>
      <w:jc w:val="both"/>
    </w:pPr>
    <w:rPr>
      <w:sz w:val="28"/>
      <w:szCs w:val="28"/>
    </w:rPr>
  </w:style>
  <w:style w:type="character" w:customStyle="1" w:styleId="aff3">
    <w:name w:val="Основной Знак"/>
    <w:link w:val="aff2"/>
    <w:rsid w:val="00ED22A1"/>
    <w:rPr>
      <w:sz w:val="28"/>
      <w:szCs w:val="28"/>
    </w:rPr>
  </w:style>
  <w:style w:type="character" w:styleId="aff4">
    <w:name w:val="Strong"/>
    <w:aliases w:val="Таблица_заголовок,Рисунок_название"/>
    <w:qFormat/>
    <w:rsid w:val="00A80498"/>
    <w:rPr>
      <w:b/>
      <w:bCs/>
    </w:rPr>
  </w:style>
  <w:style w:type="paragraph" w:customStyle="1" w:styleId="Absatz">
    <w:name w:val="Absatz"/>
    <w:basedOn w:val="a5"/>
    <w:link w:val="AbsatzChar"/>
    <w:qFormat/>
    <w:rsid w:val="007C7A17"/>
    <w:pPr>
      <w:spacing w:before="120" w:after="120"/>
      <w:jc w:val="both"/>
    </w:pPr>
    <w:rPr>
      <w:rFonts w:ascii="Calibri" w:hAnsi="Calibri" w:cs="Arial"/>
      <w:szCs w:val="26"/>
      <w:lang w:val="en-US" w:bidi="en-US"/>
    </w:rPr>
  </w:style>
  <w:style w:type="character" w:customStyle="1" w:styleId="AbsatzChar">
    <w:name w:val="Absatz Char"/>
    <w:link w:val="Absatz"/>
    <w:rsid w:val="007C7A17"/>
    <w:rPr>
      <w:rFonts w:ascii="Calibri" w:hAnsi="Calibri" w:cs="Arial"/>
      <w:sz w:val="24"/>
      <w:szCs w:val="26"/>
      <w:lang w:val="en-US" w:bidi="en-US"/>
    </w:rPr>
  </w:style>
  <w:style w:type="character" w:styleId="aff5">
    <w:name w:val="annotation reference"/>
    <w:uiPriority w:val="99"/>
    <w:semiHidden/>
    <w:unhideWhenUsed/>
    <w:rsid w:val="00084D62"/>
    <w:rPr>
      <w:sz w:val="16"/>
      <w:szCs w:val="16"/>
    </w:rPr>
  </w:style>
  <w:style w:type="paragraph" w:styleId="aff6">
    <w:name w:val="annotation text"/>
    <w:basedOn w:val="a5"/>
    <w:link w:val="aff7"/>
    <w:uiPriority w:val="99"/>
    <w:semiHidden/>
    <w:unhideWhenUsed/>
    <w:rsid w:val="00084D62"/>
    <w:rPr>
      <w:sz w:val="20"/>
      <w:szCs w:val="20"/>
    </w:rPr>
  </w:style>
  <w:style w:type="character" w:customStyle="1" w:styleId="aff7">
    <w:name w:val="Текст примечания Знак"/>
    <w:basedOn w:val="a6"/>
    <w:link w:val="aff6"/>
    <w:uiPriority w:val="99"/>
    <w:semiHidden/>
    <w:rsid w:val="00084D62"/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084D62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084D62"/>
    <w:rPr>
      <w:b/>
      <w:bCs/>
    </w:rPr>
  </w:style>
  <w:style w:type="character" w:customStyle="1" w:styleId="aa">
    <w:name w:val="Верхний колонтитул Знак"/>
    <w:link w:val="a9"/>
    <w:uiPriority w:val="99"/>
    <w:rsid w:val="006E38A7"/>
    <w:rPr>
      <w:sz w:val="24"/>
      <w:szCs w:val="24"/>
    </w:rPr>
  </w:style>
  <w:style w:type="paragraph" w:customStyle="1" w:styleId="a1">
    <w:name w:val="_Нумерация"/>
    <w:basedOn w:val="affa"/>
    <w:link w:val="affb"/>
    <w:qFormat/>
    <w:rsid w:val="00A914A9"/>
    <w:pPr>
      <w:numPr>
        <w:numId w:val="3"/>
      </w:numPr>
    </w:pPr>
  </w:style>
  <w:style w:type="paragraph" w:customStyle="1" w:styleId="affa">
    <w:name w:val="_Текст"/>
    <w:basedOn w:val="a5"/>
    <w:link w:val="affc"/>
    <w:qFormat/>
    <w:rsid w:val="00A914A9"/>
    <w:pPr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customStyle="1" w:styleId="affd">
    <w:name w:val="_Рисунок"/>
    <w:basedOn w:val="affa"/>
    <w:next w:val="a0"/>
    <w:link w:val="affe"/>
    <w:qFormat/>
    <w:rsid w:val="00A914A9"/>
    <w:pPr>
      <w:keepNext/>
      <w:spacing w:line="240" w:lineRule="auto"/>
      <w:ind w:firstLine="0"/>
      <w:jc w:val="center"/>
    </w:pPr>
    <w:rPr>
      <w:noProof/>
      <w:sz w:val="24"/>
      <w:lang w:eastAsia="ru-RU"/>
    </w:rPr>
  </w:style>
  <w:style w:type="character" w:customStyle="1" w:styleId="affc">
    <w:name w:val="_Текст Знак"/>
    <w:link w:val="affa"/>
    <w:rsid w:val="00A914A9"/>
    <w:rPr>
      <w:rFonts w:eastAsia="Calibri"/>
      <w:sz w:val="28"/>
      <w:szCs w:val="22"/>
      <w:lang w:eastAsia="en-US"/>
    </w:rPr>
  </w:style>
  <w:style w:type="paragraph" w:customStyle="1" w:styleId="a0">
    <w:name w:val="_Подпись рисунка"/>
    <w:basedOn w:val="affd"/>
    <w:next w:val="affa"/>
    <w:qFormat/>
    <w:rsid w:val="00A914A9"/>
    <w:pPr>
      <w:numPr>
        <w:numId w:val="4"/>
      </w:numPr>
      <w:spacing w:after="240"/>
      <w:ind w:left="1068" w:hanging="360"/>
    </w:pPr>
  </w:style>
  <w:style w:type="paragraph" w:customStyle="1" w:styleId="20">
    <w:name w:val="_2_Раздел"/>
    <w:basedOn w:val="a5"/>
    <w:next w:val="3"/>
    <w:qFormat/>
    <w:rsid w:val="00A914A9"/>
    <w:pPr>
      <w:keepNext/>
      <w:numPr>
        <w:ilvl w:val="1"/>
        <w:numId w:val="2"/>
      </w:numPr>
      <w:spacing w:before="240" w:line="360" w:lineRule="auto"/>
      <w:ind w:left="0" w:firstLine="0"/>
      <w:contextualSpacing/>
      <w:jc w:val="center"/>
      <w:outlineLvl w:val="1"/>
    </w:pPr>
    <w:rPr>
      <w:rFonts w:eastAsia="Calibri"/>
      <w:b/>
      <w:sz w:val="36"/>
      <w:szCs w:val="22"/>
      <w:lang w:eastAsia="en-US"/>
    </w:rPr>
  </w:style>
  <w:style w:type="paragraph" w:customStyle="1" w:styleId="10">
    <w:name w:val="_1_Глава"/>
    <w:basedOn w:val="20"/>
    <w:next w:val="20"/>
    <w:qFormat/>
    <w:rsid w:val="00A914A9"/>
    <w:pPr>
      <w:pageBreakBefore/>
      <w:numPr>
        <w:ilvl w:val="0"/>
      </w:numPr>
      <w:spacing w:before="0"/>
      <w:ind w:left="0" w:firstLine="0"/>
      <w:outlineLvl w:val="0"/>
    </w:pPr>
    <w:rPr>
      <w:sz w:val="40"/>
    </w:rPr>
  </w:style>
  <w:style w:type="paragraph" w:customStyle="1" w:styleId="3">
    <w:name w:val="_3_Параграф"/>
    <w:basedOn w:val="20"/>
    <w:next w:val="affa"/>
    <w:qFormat/>
    <w:rsid w:val="00A914A9"/>
    <w:pPr>
      <w:numPr>
        <w:ilvl w:val="2"/>
      </w:numPr>
      <w:spacing w:before="120"/>
      <w:ind w:left="0" w:firstLine="0"/>
      <w:outlineLvl w:val="2"/>
    </w:pPr>
    <w:rPr>
      <w:sz w:val="32"/>
    </w:rPr>
  </w:style>
  <w:style w:type="paragraph" w:customStyle="1" w:styleId="4">
    <w:name w:val="_4_Подпункт"/>
    <w:basedOn w:val="3"/>
    <w:qFormat/>
    <w:rsid w:val="00A914A9"/>
    <w:pPr>
      <w:numPr>
        <w:ilvl w:val="3"/>
      </w:numPr>
      <w:spacing w:before="0"/>
      <w:ind w:left="0" w:firstLine="0"/>
      <w:outlineLvl w:val="3"/>
    </w:pPr>
    <w:rPr>
      <w:sz w:val="28"/>
    </w:rPr>
  </w:style>
  <w:style w:type="character" w:customStyle="1" w:styleId="affb">
    <w:name w:val="_Нумерация Знак"/>
    <w:link w:val="a1"/>
    <w:rsid w:val="00A914A9"/>
    <w:rPr>
      <w:rFonts w:eastAsia="Calibri"/>
      <w:sz w:val="28"/>
      <w:szCs w:val="22"/>
      <w:lang w:eastAsia="en-US"/>
    </w:rPr>
  </w:style>
  <w:style w:type="character" w:customStyle="1" w:styleId="af">
    <w:name w:val="Название Знак"/>
    <w:link w:val="ae"/>
    <w:uiPriority w:val="10"/>
    <w:rsid w:val="00885BED"/>
    <w:rPr>
      <w:b/>
      <w:bCs/>
      <w:sz w:val="32"/>
      <w:szCs w:val="32"/>
    </w:rPr>
  </w:style>
  <w:style w:type="paragraph" w:styleId="afff">
    <w:name w:val="Subtitle"/>
    <w:basedOn w:val="a5"/>
    <w:next w:val="a5"/>
    <w:link w:val="afff0"/>
    <w:uiPriority w:val="11"/>
    <w:rsid w:val="00885BED"/>
    <w:pPr>
      <w:numPr>
        <w:ilvl w:val="1"/>
      </w:numPr>
      <w:spacing w:after="160" w:line="259" w:lineRule="auto"/>
    </w:pPr>
    <w:rPr>
      <w:color w:val="5A5A5A"/>
      <w:spacing w:val="15"/>
      <w:sz w:val="28"/>
      <w:szCs w:val="22"/>
      <w:lang w:eastAsia="en-US"/>
    </w:rPr>
  </w:style>
  <w:style w:type="character" w:customStyle="1" w:styleId="afff0">
    <w:name w:val="Подзаголовок Знак"/>
    <w:link w:val="afff"/>
    <w:uiPriority w:val="11"/>
    <w:rsid w:val="00885BED"/>
    <w:rPr>
      <w:color w:val="5A5A5A"/>
      <w:spacing w:val="15"/>
      <w:sz w:val="28"/>
      <w:szCs w:val="22"/>
      <w:lang w:eastAsia="en-US"/>
    </w:rPr>
  </w:style>
  <w:style w:type="character" w:customStyle="1" w:styleId="ad">
    <w:name w:val="Нижний колонтитул Знак"/>
    <w:link w:val="ac"/>
    <w:rsid w:val="00885BED"/>
    <w:rPr>
      <w:sz w:val="24"/>
      <w:szCs w:val="24"/>
    </w:rPr>
  </w:style>
  <w:style w:type="character" w:customStyle="1" w:styleId="apple-converted-space">
    <w:name w:val="apple-converted-space"/>
    <w:rsid w:val="00885BED"/>
  </w:style>
  <w:style w:type="character" w:customStyle="1" w:styleId="16">
    <w:name w:val="Заголовок 1 Знак"/>
    <w:aliases w:val="+Заголовок 1 Знак"/>
    <w:link w:val="13"/>
    <w:rsid w:val="00885BED"/>
    <w:rPr>
      <w:b/>
      <w:bCs/>
      <w:sz w:val="32"/>
      <w:szCs w:val="28"/>
    </w:rPr>
  </w:style>
  <w:style w:type="paragraph" w:styleId="z-">
    <w:name w:val="HTML Top of Form"/>
    <w:basedOn w:val="a5"/>
    <w:next w:val="a5"/>
    <w:link w:val="z-0"/>
    <w:hidden/>
    <w:uiPriority w:val="99"/>
    <w:semiHidden/>
    <w:unhideWhenUsed/>
    <w:rsid w:val="00885BE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885BED"/>
    <w:rPr>
      <w:rFonts w:ascii="Arial" w:hAnsi="Arial" w:cs="Arial"/>
      <w:vanish/>
      <w:sz w:val="16"/>
      <w:szCs w:val="16"/>
    </w:rPr>
  </w:style>
  <w:style w:type="paragraph" w:customStyle="1" w:styleId="ibm-form-elem-grp">
    <w:name w:val="ibm-form-elem-grp"/>
    <w:basedOn w:val="a5"/>
    <w:rsid w:val="00885BED"/>
    <w:pPr>
      <w:spacing w:before="100" w:beforeAutospacing="1" w:after="100" w:afterAutospacing="1"/>
    </w:pPr>
  </w:style>
  <w:style w:type="paragraph" w:styleId="z-1">
    <w:name w:val="HTML Bottom of Form"/>
    <w:basedOn w:val="a5"/>
    <w:next w:val="a5"/>
    <w:link w:val="z-2"/>
    <w:hidden/>
    <w:uiPriority w:val="99"/>
    <w:semiHidden/>
    <w:unhideWhenUsed/>
    <w:rsid w:val="00885BE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885BED"/>
    <w:rPr>
      <w:rFonts w:ascii="Arial" w:hAnsi="Arial" w:cs="Arial"/>
      <w:vanish/>
      <w:sz w:val="16"/>
      <w:szCs w:val="16"/>
    </w:rPr>
  </w:style>
  <w:style w:type="paragraph" w:customStyle="1" w:styleId="shortdesc">
    <w:name w:val="shortdesc"/>
    <w:basedOn w:val="a5"/>
    <w:rsid w:val="00885BED"/>
    <w:pPr>
      <w:spacing w:before="100" w:beforeAutospacing="1" w:after="100" w:afterAutospacing="1"/>
    </w:pPr>
  </w:style>
  <w:style w:type="paragraph" w:customStyle="1" w:styleId="afff1">
    <w:name w:val="_Параграф"/>
    <w:basedOn w:val="a5"/>
    <w:next w:val="affa"/>
    <w:rsid w:val="00885BED"/>
    <w:pPr>
      <w:keepNext/>
      <w:spacing w:before="240" w:line="360" w:lineRule="auto"/>
      <w:ind w:left="788" w:hanging="431"/>
      <w:contextualSpacing/>
      <w:jc w:val="center"/>
      <w:outlineLvl w:val="0"/>
    </w:pPr>
    <w:rPr>
      <w:rFonts w:eastAsia="Calibri"/>
      <w:b/>
      <w:sz w:val="32"/>
      <w:szCs w:val="22"/>
      <w:lang w:eastAsia="en-US"/>
    </w:rPr>
  </w:style>
  <w:style w:type="paragraph" w:styleId="27">
    <w:name w:val="Quote"/>
    <w:basedOn w:val="a5"/>
    <w:next w:val="a5"/>
    <w:link w:val="28"/>
    <w:uiPriority w:val="29"/>
    <w:rsid w:val="00885BED"/>
    <w:pPr>
      <w:spacing w:before="200" w:after="160" w:line="259" w:lineRule="auto"/>
      <w:ind w:left="864" w:right="864"/>
      <w:jc w:val="center"/>
    </w:pPr>
    <w:rPr>
      <w:rFonts w:eastAsia="Calibri"/>
      <w:i/>
      <w:iCs/>
      <w:color w:val="404040"/>
      <w:sz w:val="28"/>
      <w:szCs w:val="22"/>
      <w:lang w:eastAsia="en-US"/>
    </w:rPr>
  </w:style>
  <w:style w:type="character" w:customStyle="1" w:styleId="28">
    <w:name w:val="Цитата 2 Знак"/>
    <w:link w:val="27"/>
    <w:uiPriority w:val="29"/>
    <w:rsid w:val="00885BED"/>
    <w:rPr>
      <w:rFonts w:eastAsia="Calibri"/>
      <w:i/>
      <w:iCs/>
      <w:color w:val="404040"/>
      <w:sz w:val="28"/>
      <w:szCs w:val="22"/>
      <w:lang w:eastAsia="en-US"/>
    </w:rPr>
  </w:style>
  <w:style w:type="paragraph" w:styleId="afff2">
    <w:name w:val="No Spacing"/>
    <w:aliases w:val="З2У2"/>
    <w:link w:val="afff3"/>
    <w:uiPriority w:val="1"/>
    <w:qFormat/>
    <w:rsid w:val="00885BED"/>
    <w:rPr>
      <w:rFonts w:eastAsia="Calibri"/>
      <w:sz w:val="28"/>
      <w:szCs w:val="22"/>
      <w:lang w:eastAsia="en-US"/>
    </w:rPr>
  </w:style>
  <w:style w:type="character" w:customStyle="1" w:styleId="25">
    <w:name w:val="Заголовок 2 Знак"/>
    <w:aliases w:val="+Заголовок 2 Знак"/>
    <w:link w:val="22"/>
    <w:rsid w:val="00885BED"/>
    <w:rPr>
      <w:sz w:val="32"/>
      <w:szCs w:val="28"/>
    </w:rPr>
  </w:style>
  <w:style w:type="character" w:styleId="afff4">
    <w:name w:val="Book Title"/>
    <w:uiPriority w:val="33"/>
    <w:rsid w:val="00885BED"/>
    <w:rPr>
      <w:b/>
      <w:bCs/>
      <w:i/>
      <w:iCs/>
      <w:spacing w:val="5"/>
    </w:rPr>
  </w:style>
  <w:style w:type="paragraph" w:customStyle="1" w:styleId="afff5">
    <w:name w:val="_Раздел"/>
    <w:basedOn w:val="afff1"/>
    <w:next w:val="afff1"/>
    <w:rsid w:val="00885BED"/>
    <w:pPr>
      <w:pageBreakBefore/>
      <w:spacing w:before="0"/>
      <w:ind w:left="357" w:hanging="357"/>
    </w:pPr>
    <w:rPr>
      <w:sz w:val="40"/>
    </w:rPr>
  </w:style>
  <w:style w:type="character" w:styleId="afff6">
    <w:name w:val="line number"/>
    <w:uiPriority w:val="99"/>
    <w:semiHidden/>
    <w:unhideWhenUsed/>
    <w:rsid w:val="00885BED"/>
  </w:style>
  <w:style w:type="character" w:customStyle="1" w:styleId="32">
    <w:name w:val="Заголовок 3 Знак"/>
    <w:aliases w:val="33У3 Знак,+Заголовок 3 Знак"/>
    <w:link w:val="30"/>
    <w:rsid w:val="00885BED"/>
    <w:rPr>
      <w:b/>
      <w:bCs/>
      <w:sz w:val="28"/>
      <w:szCs w:val="24"/>
    </w:rPr>
  </w:style>
  <w:style w:type="character" w:customStyle="1" w:styleId="42">
    <w:name w:val="Заголовок 4 Знак"/>
    <w:aliases w:val="+Заголовок 4 Знак"/>
    <w:link w:val="40"/>
    <w:rsid w:val="00885BED"/>
    <w:rPr>
      <w:b/>
      <w:bCs/>
      <w:caps/>
      <w:sz w:val="32"/>
      <w:szCs w:val="32"/>
    </w:rPr>
  </w:style>
  <w:style w:type="character" w:customStyle="1" w:styleId="51">
    <w:name w:val="Заголовок 5 Знак"/>
    <w:aliases w:val="+Заголовок 5 Знак"/>
    <w:link w:val="5"/>
    <w:rsid w:val="00885BED"/>
    <w:rPr>
      <w:b/>
      <w:bCs/>
      <w:sz w:val="28"/>
      <w:szCs w:val="32"/>
    </w:rPr>
  </w:style>
  <w:style w:type="character" w:customStyle="1" w:styleId="61">
    <w:name w:val="Заголовок 6 Знак"/>
    <w:aliases w:val="+Заголовок 6 Знак"/>
    <w:link w:val="6"/>
    <w:rsid w:val="00885BED"/>
    <w:rPr>
      <w:sz w:val="36"/>
      <w:szCs w:val="24"/>
    </w:rPr>
  </w:style>
  <w:style w:type="character" w:customStyle="1" w:styleId="70">
    <w:name w:val="Заголовок 7 Знак"/>
    <w:link w:val="7"/>
    <w:rsid w:val="00885BED"/>
    <w:rPr>
      <w:sz w:val="24"/>
      <w:szCs w:val="24"/>
    </w:rPr>
  </w:style>
  <w:style w:type="character" w:customStyle="1" w:styleId="80">
    <w:name w:val="Заголовок 8 Знак"/>
    <w:link w:val="8"/>
    <w:rsid w:val="00885BED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885BED"/>
    <w:rPr>
      <w:rFonts w:ascii="Arial" w:hAnsi="Arial"/>
      <w:sz w:val="22"/>
      <w:szCs w:val="22"/>
    </w:rPr>
  </w:style>
  <w:style w:type="paragraph" w:customStyle="1" w:styleId="afff7">
    <w:name w:val="_Примечание"/>
    <w:basedOn w:val="affa"/>
    <w:link w:val="afff8"/>
    <w:qFormat/>
    <w:rsid w:val="00885BED"/>
    <w:pPr>
      <w:keepLines/>
      <w:pBdr>
        <w:top w:val="single" w:sz="12" w:space="1" w:color="auto"/>
        <w:bottom w:val="single" w:sz="12" w:space="1" w:color="auto"/>
      </w:pBdr>
      <w:shd w:val="clear" w:color="auto" w:fill="DEF0F6"/>
    </w:pPr>
  </w:style>
  <w:style w:type="character" w:customStyle="1" w:styleId="afff8">
    <w:name w:val="_Примечание Знак"/>
    <w:link w:val="afff7"/>
    <w:rsid w:val="00885BED"/>
    <w:rPr>
      <w:rFonts w:eastAsia="Calibri"/>
      <w:sz w:val="28"/>
      <w:szCs w:val="22"/>
      <w:shd w:val="clear" w:color="auto" w:fill="DEF0F6"/>
      <w:lang w:eastAsia="en-US"/>
    </w:rPr>
  </w:style>
  <w:style w:type="table" w:customStyle="1" w:styleId="110">
    <w:name w:val="Таблица простая 11"/>
    <w:basedOn w:val="a7"/>
    <w:uiPriority w:val="41"/>
    <w:rsid w:val="00885BE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fff9">
    <w:name w:val="Нумерация цифры"/>
    <w:basedOn w:val="a1"/>
    <w:next w:val="affa"/>
    <w:link w:val="afffa"/>
    <w:qFormat/>
    <w:rsid w:val="00885BED"/>
    <w:pPr>
      <w:numPr>
        <w:numId w:val="0"/>
      </w:numPr>
    </w:pPr>
  </w:style>
  <w:style w:type="character" w:customStyle="1" w:styleId="afffa">
    <w:name w:val="Нумерация цифры Знак"/>
    <w:link w:val="afff9"/>
    <w:rsid w:val="00885BED"/>
    <w:rPr>
      <w:rFonts w:eastAsia="Calibri"/>
      <w:sz w:val="28"/>
      <w:szCs w:val="22"/>
    </w:rPr>
  </w:style>
  <w:style w:type="numbering" w:customStyle="1" w:styleId="15">
    <w:name w:val="Стиль1"/>
    <w:uiPriority w:val="99"/>
    <w:rsid w:val="00885BED"/>
    <w:pPr>
      <w:numPr>
        <w:numId w:val="5"/>
      </w:numPr>
    </w:pPr>
  </w:style>
  <w:style w:type="numbering" w:customStyle="1" w:styleId="2">
    <w:name w:val="Стиль2"/>
    <w:uiPriority w:val="99"/>
    <w:rsid w:val="00885BED"/>
    <w:pPr>
      <w:numPr>
        <w:numId w:val="6"/>
      </w:numPr>
    </w:pPr>
  </w:style>
  <w:style w:type="paragraph" w:customStyle="1" w:styleId="afffb">
    <w:name w:val="Текст в заданном формате"/>
    <w:basedOn w:val="a5"/>
    <w:rsid w:val="00397855"/>
    <w:pPr>
      <w:suppressAutoHyphens/>
    </w:pPr>
    <w:rPr>
      <w:rFonts w:ascii="Arial" w:eastAsia="NSimSun" w:hAnsi="Arial" w:cs="Liberation Mono"/>
      <w:kern w:val="1"/>
      <w:sz w:val="22"/>
      <w:szCs w:val="20"/>
      <w:lang w:eastAsia="zh-CN" w:bidi="hi-IN"/>
    </w:rPr>
  </w:style>
  <w:style w:type="paragraph" w:customStyle="1" w:styleId="afffc">
    <w:name w:val="Содержимое таблицы"/>
    <w:basedOn w:val="a5"/>
    <w:rsid w:val="00397855"/>
    <w:pPr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fff3">
    <w:name w:val="Без интервала Знак"/>
    <w:aliases w:val="З2У2 Знак"/>
    <w:link w:val="afff2"/>
    <w:uiPriority w:val="1"/>
    <w:rsid w:val="000E10A8"/>
    <w:rPr>
      <w:rFonts w:eastAsia="Calibri"/>
      <w:sz w:val="28"/>
      <w:szCs w:val="22"/>
      <w:lang w:eastAsia="en-US" w:bidi="ar-SA"/>
    </w:rPr>
  </w:style>
  <w:style w:type="character" w:customStyle="1" w:styleId="aff0">
    <w:name w:val="Название объекта Знак"/>
    <w:aliases w:val="+Название таблицы Знак,+Подпись Знак,_Подпись Знак,Рисунок название стить Знак,Название объекта Знак1 Знак,Название объекта Знак Знак Знак Знак Знак1 Знак,Название объекта Знак Знак Знак Знак Знак Знак Знак,Ви6 Знак"/>
    <w:basedOn w:val="a6"/>
    <w:link w:val="aff"/>
    <w:rsid w:val="002149E3"/>
    <w:rPr>
      <w:b/>
      <w:bCs/>
    </w:rPr>
  </w:style>
  <w:style w:type="paragraph" w:customStyle="1" w:styleId="afffd">
    <w:name w:val="_  — Список"/>
    <w:link w:val="afffe"/>
    <w:qFormat/>
    <w:rsid w:val="00B85DAC"/>
    <w:pPr>
      <w:jc w:val="both"/>
    </w:pPr>
    <w:rPr>
      <w:rFonts w:eastAsia="Calibri"/>
      <w:noProof/>
      <w:sz w:val="28"/>
      <w:szCs w:val="28"/>
      <w:lang w:eastAsia="ar-SA"/>
    </w:rPr>
  </w:style>
  <w:style w:type="character" w:customStyle="1" w:styleId="afffe">
    <w:name w:val="_  — Список Знак"/>
    <w:link w:val="afffd"/>
    <w:rsid w:val="00B85DAC"/>
    <w:rPr>
      <w:rFonts w:eastAsia="Calibri"/>
      <w:noProof/>
      <w:sz w:val="28"/>
      <w:szCs w:val="28"/>
      <w:lang w:eastAsia="ar-SA"/>
    </w:rPr>
  </w:style>
  <w:style w:type="character" w:customStyle="1" w:styleId="affe">
    <w:name w:val="_Рисунок Знак"/>
    <w:basedOn w:val="a6"/>
    <w:link w:val="affd"/>
    <w:rsid w:val="00B85DAC"/>
    <w:rPr>
      <w:rFonts w:eastAsia="Calibri"/>
      <w:noProof/>
      <w:sz w:val="24"/>
      <w:szCs w:val="22"/>
    </w:rPr>
  </w:style>
  <w:style w:type="paragraph" w:customStyle="1" w:styleId="-">
    <w:name w:val="Список-"/>
    <w:basedOn w:val="aff2"/>
    <w:qFormat/>
    <w:rsid w:val="00FB2182"/>
    <w:pPr>
      <w:numPr>
        <w:numId w:val="8"/>
      </w:numPr>
      <w:spacing w:line="360" w:lineRule="auto"/>
    </w:pPr>
    <w:rPr>
      <w:rFonts w:eastAsiaTheme="minorHAnsi" w:cstheme="minorBidi"/>
      <w:lang w:eastAsia="en-US"/>
    </w:rPr>
  </w:style>
  <w:style w:type="paragraph" w:customStyle="1" w:styleId="11">
    <w:name w:val="_1) Список"/>
    <w:link w:val="18"/>
    <w:autoRedefine/>
    <w:qFormat/>
    <w:rsid w:val="00047077"/>
    <w:pPr>
      <w:numPr>
        <w:numId w:val="11"/>
      </w:numPr>
      <w:jc w:val="both"/>
    </w:pPr>
    <w:rPr>
      <w:rFonts w:eastAsia="Calibri"/>
      <w:noProof/>
      <w:spacing w:val="-4"/>
      <w:sz w:val="28"/>
      <w:szCs w:val="28"/>
      <w:lang w:eastAsia="ar-SA"/>
    </w:rPr>
  </w:style>
  <w:style w:type="character" w:customStyle="1" w:styleId="18">
    <w:name w:val="_1) Список Знак"/>
    <w:basedOn w:val="a6"/>
    <w:link w:val="11"/>
    <w:rsid w:val="00047077"/>
    <w:rPr>
      <w:rFonts w:eastAsia="Calibri"/>
      <w:noProof/>
      <w:spacing w:val="-4"/>
      <w:sz w:val="28"/>
      <w:szCs w:val="28"/>
      <w:lang w:eastAsia="ar-SA"/>
    </w:rPr>
  </w:style>
  <w:style w:type="paragraph" w:customStyle="1" w:styleId="1">
    <w:name w:val="_ 1. Список"/>
    <w:link w:val="19"/>
    <w:rsid w:val="00A83E1C"/>
    <w:pPr>
      <w:numPr>
        <w:numId w:val="9"/>
      </w:numPr>
      <w:tabs>
        <w:tab w:val="left" w:pos="1134"/>
      </w:tabs>
      <w:jc w:val="both"/>
    </w:pPr>
    <w:rPr>
      <w:sz w:val="28"/>
      <w:szCs w:val="28"/>
    </w:rPr>
  </w:style>
  <w:style w:type="paragraph" w:customStyle="1" w:styleId="1a">
    <w:name w:val="Название1"/>
    <w:basedOn w:val="a5"/>
    <w:next w:val="a5"/>
    <w:link w:val="affff"/>
    <w:uiPriority w:val="10"/>
    <w:rsid w:val="005976FC"/>
    <w:pPr>
      <w:contextualSpacing/>
      <w:jc w:val="both"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table" w:styleId="1b">
    <w:name w:val="Plain Table 1"/>
    <w:basedOn w:val="a7"/>
    <w:uiPriority w:val="41"/>
    <w:rsid w:val="005976FC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9">
    <w:name w:val="_ 1. Список Знак"/>
    <w:link w:val="1"/>
    <w:rsid w:val="005976FC"/>
    <w:rPr>
      <w:sz w:val="28"/>
      <w:szCs w:val="28"/>
    </w:rPr>
  </w:style>
  <w:style w:type="paragraph" w:customStyle="1" w:styleId="affff0">
    <w:name w:val="+Заголовок без цифры"/>
    <w:basedOn w:val="13"/>
    <w:next w:val="a5"/>
    <w:link w:val="affff1"/>
    <w:qFormat/>
    <w:rsid w:val="005976FC"/>
    <w:pPr>
      <w:numPr>
        <w:numId w:val="0"/>
      </w:numPr>
    </w:pPr>
    <w:rPr>
      <w:rFonts w:ascii="Times New Roman Полужирный" w:hAnsi="Times New Roman Полужирный"/>
      <w:caps/>
      <w:sz w:val="28"/>
    </w:rPr>
  </w:style>
  <w:style w:type="character" w:customStyle="1" w:styleId="affff1">
    <w:name w:val="+Заголовок без цифры Знак"/>
    <w:link w:val="affff0"/>
    <w:rsid w:val="005976FC"/>
    <w:rPr>
      <w:rFonts w:ascii="Times New Roman Полужирный" w:hAnsi="Times New Roman Полужирный"/>
      <w:b/>
      <w:bCs/>
      <w:caps/>
      <w:sz w:val="28"/>
      <w:szCs w:val="28"/>
    </w:rPr>
  </w:style>
  <w:style w:type="character" w:customStyle="1" w:styleId="affff">
    <w:name w:val="Заголовок Знак"/>
    <w:link w:val="1a"/>
    <w:uiPriority w:val="10"/>
    <w:rsid w:val="005976FC"/>
    <w:rPr>
      <w:rFonts w:ascii="Calibri Light" w:hAnsi="Calibri Light"/>
      <w:spacing w:val="-10"/>
      <w:kern w:val="28"/>
      <w:sz w:val="56"/>
      <w:szCs w:val="56"/>
      <w:lang w:eastAsia="en-US"/>
    </w:rPr>
  </w:style>
  <w:style w:type="paragraph" w:styleId="a">
    <w:name w:val="List Bullet"/>
    <w:basedOn w:val="a5"/>
    <w:uiPriority w:val="99"/>
    <w:unhideWhenUsed/>
    <w:rsid w:val="005976FC"/>
    <w:pPr>
      <w:numPr>
        <w:numId w:val="10"/>
      </w:numPr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affff2">
    <w:name w:val="Подпись рисунка"/>
    <w:basedOn w:val="affd"/>
    <w:next w:val="a5"/>
    <w:rsid w:val="005976FC"/>
    <w:pPr>
      <w:keepNext w:val="0"/>
      <w:spacing w:after="280"/>
    </w:pPr>
    <w:rPr>
      <w:sz w:val="28"/>
    </w:rPr>
  </w:style>
  <w:style w:type="paragraph" w:customStyle="1" w:styleId="affff3">
    <w:name w:val="_Таблица"/>
    <w:basedOn w:val="a5"/>
    <w:link w:val="affff4"/>
    <w:qFormat/>
    <w:rsid w:val="005976FC"/>
    <w:pPr>
      <w:jc w:val="center"/>
    </w:pPr>
    <w:rPr>
      <w:rFonts w:eastAsia="Calibri"/>
      <w:szCs w:val="28"/>
      <w:lang w:eastAsia="ar-SA"/>
    </w:rPr>
  </w:style>
  <w:style w:type="character" w:customStyle="1" w:styleId="affff4">
    <w:name w:val="_Таблица Знак"/>
    <w:link w:val="affff3"/>
    <w:rsid w:val="005976FC"/>
    <w:rPr>
      <w:rFonts w:eastAsia="Calibri"/>
      <w:sz w:val="24"/>
      <w:szCs w:val="28"/>
      <w:lang w:eastAsia="ar-SA"/>
    </w:rPr>
  </w:style>
  <w:style w:type="numbering" w:customStyle="1" w:styleId="1c">
    <w:name w:val="Нет списка1"/>
    <w:next w:val="a8"/>
    <w:uiPriority w:val="99"/>
    <w:semiHidden/>
    <w:unhideWhenUsed/>
    <w:rsid w:val="006D1D65"/>
  </w:style>
  <w:style w:type="character" w:customStyle="1" w:styleId="af3">
    <w:name w:val="Основной текст Знак"/>
    <w:basedOn w:val="a6"/>
    <w:link w:val="af2"/>
    <w:semiHidden/>
    <w:rsid w:val="006D1D65"/>
    <w:rPr>
      <w:sz w:val="28"/>
      <w:szCs w:val="24"/>
    </w:rPr>
  </w:style>
  <w:style w:type="character" w:customStyle="1" w:styleId="af5">
    <w:name w:val="Основной текст с отступом Знак"/>
    <w:basedOn w:val="a6"/>
    <w:link w:val="af4"/>
    <w:semiHidden/>
    <w:rsid w:val="006D1D65"/>
    <w:rPr>
      <w:b/>
      <w:bCs/>
      <w:sz w:val="28"/>
      <w:szCs w:val="24"/>
    </w:rPr>
  </w:style>
  <w:style w:type="character" w:customStyle="1" w:styleId="afa">
    <w:name w:val="Схема документа Знак"/>
    <w:basedOn w:val="a6"/>
    <w:link w:val="af9"/>
    <w:semiHidden/>
    <w:rsid w:val="006D1D65"/>
    <w:rPr>
      <w:rFonts w:ascii="Tahoma" w:hAnsi="Tahoma" w:cs="Tahoma"/>
      <w:sz w:val="24"/>
      <w:szCs w:val="24"/>
      <w:shd w:val="clear" w:color="auto" w:fill="000080"/>
    </w:rPr>
  </w:style>
  <w:style w:type="numbering" w:customStyle="1" w:styleId="111">
    <w:name w:val="Стиль11"/>
    <w:uiPriority w:val="99"/>
    <w:rsid w:val="006D1D65"/>
  </w:style>
  <w:style w:type="numbering" w:customStyle="1" w:styleId="21">
    <w:name w:val="Стиль21"/>
    <w:uiPriority w:val="99"/>
    <w:rsid w:val="006D1D65"/>
    <w:pPr>
      <w:numPr>
        <w:numId w:val="7"/>
      </w:numPr>
    </w:pPr>
  </w:style>
  <w:style w:type="paragraph" w:customStyle="1" w:styleId="-0">
    <w:name w:val="-Список"/>
    <w:basedOn w:val="a5"/>
    <w:qFormat/>
    <w:rsid w:val="00F07F54"/>
    <w:pPr>
      <w:ind w:left="964" w:hanging="255"/>
      <w:jc w:val="both"/>
    </w:pPr>
    <w:rPr>
      <w:rFonts w:eastAsiaTheme="minorHAnsi"/>
      <w:sz w:val="28"/>
      <w:szCs w:val="28"/>
      <w:lang w:eastAsia="en-US"/>
    </w:rPr>
  </w:style>
  <w:style w:type="paragraph" w:customStyle="1" w:styleId="23">
    <w:name w:val="Нумерованный список 2 (тбл)"/>
    <w:basedOn w:val="a5"/>
    <w:rsid w:val="00EF4619"/>
    <w:pPr>
      <w:numPr>
        <w:numId w:val="12"/>
      </w:numPr>
      <w:spacing w:before="40" w:after="80" w:line="360" w:lineRule="auto"/>
    </w:pPr>
    <w:rPr>
      <w:sz w:val="22"/>
    </w:rPr>
  </w:style>
  <w:style w:type="paragraph" w:customStyle="1" w:styleId="affff5">
    <w:name w:val="ОБР_Основной текст"/>
    <w:link w:val="affff6"/>
    <w:qFormat/>
    <w:rsid w:val="00EF4619"/>
    <w:pPr>
      <w:keepLines/>
      <w:spacing w:line="264" w:lineRule="auto"/>
      <w:ind w:firstLine="709"/>
      <w:jc w:val="both"/>
    </w:pPr>
    <w:rPr>
      <w:sz w:val="24"/>
    </w:rPr>
  </w:style>
  <w:style w:type="character" w:customStyle="1" w:styleId="affff6">
    <w:name w:val="ОБР_Основной текст Знак"/>
    <w:basedOn w:val="a6"/>
    <w:link w:val="affff5"/>
    <w:rsid w:val="00EF4619"/>
    <w:rPr>
      <w:sz w:val="24"/>
    </w:rPr>
  </w:style>
  <w:style w:type="paragraph" w:customStyle="1" w:styleId="affff7">
    <w:name w:val="Основной текст таблицы"/>
    <w:basedOn w:val="a5"/>
    <w:autoRedefine/>
    <w:qFormat/>
    <w:rsid w:val="00A91EDC"/>
    <w:pPr>
      <w:spacing w:line="264" w:lineRule="auto"/>
      <w:ind w:firstLine="709"/>
      <w:jc w:val="both"/>
    </w:pPr>
    <w:rPr>
      <w:rFonts w:eastAsiaTheme="minorHAnsi" w:cstheme="minorBidi"/>
      <w:sz w:val="28"/>
      <w:lang w:eastAsia="en-US"/>
    </w:rPr>
  </w:style>
  <w:style w:type="paragraph" w:customStyle="1" w:styleId="12">
    <w:name w:val="Маркированный 1 уровень"/>
    <w:basedOn w:val="a"/>
    <w:autoRedefine/>
    <w:qFormat/>
    <w:rsid w:val="00EF4619"/>
    <w:pPr>
      <w:numPr>
        <w:numId w:val="13"/>
      </w:numPr>
    </w:pPr>
    <w:rPr>
      <w:rFonts w:eastAsiaTheme="minorHAnsi" w:cstheme="minorBidi"/>
      <w:sz w:val="24"/>
      <w:szCs w:val="24"/>
    </w:rPr>
  </w:style>
  <w:style w:type="paragraph" w:customStyle="1" w:styleId="a2">
    <w:name w:val="ДИТ. Маркир. список"/>
    <w:basedOn w:val="a5"/>
    <w:qFormat/>
    <w:rsid w:val="00144362"/>
    <w:pPr>
      <w:numPr>
        <w:numId w:val="17"/>
      </w:numPr>
      <w:jc w:val="both"/>
    </w:pPr>
    <w:rPr>
      <w:rFonts w:eastAsiaTheme="minorHAnsi" w:cstheme="minorBidi"/>
      <w:lang w:eastAsia="en-US"/>
    </w:rPr>
  </w:style>
  <w:style w:type="character" w:customStyle="1" w:styleId="1d">
    <w:name w:val="Стиль1 Знак"/>
    <w:locked/>
    <w:rsid w:val="00B36A97"/>
    <w:rPr>
      <w:rFonts w:ascii="Lucida Sans Unicode" w:hAnsi="Lucida Sans Unicode" w:cs="Arial"/>
      <w:i/>
      <w:sz w:val="24"/>
      <w:szCs w:val="24"/>
    </w:rPr>
  </w:style>
  <w:style w:type="paragraph" w:customStyle="1" w:styleId="affff8">
    <w:name w:val="ТД_техт"/>
    <w:link w:val="affff9"/>
    <w:qFormat/>
    <w:rsid w:val="00340116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affff9">
    <w:name w:val="ТД_техт Знак"/>
    <w:link w:val="affff8"/>
    <w:rsid w:val="00340116"/>
    <w:rPr>
      <w:sz w:val="28"/>
      <w:szCs w:val="24"/>
    </w:rPr>
  </w:style>
  <w:style w:type="paragraph" w:customStyle="1" w:styleId="affffa">
    <w:name w:val="ТД_Табл_Заголовок"/>
    <w:next w:val="a5"/>
    <w:link w:val="affffb"/>
    <w:qFormat/>
    <w:rsid w:val="00340116"/>
    <w:pPr>
      <w:keepNext/>
      <w:spacing w:before="140" w:line="360" w:lineRule="auto"/>
      <w:jc w:val="center"/>
    </w:pPr>
    <w:rPr>
      <w:b/>
      <w:sz w:val="28"/>
      <w:szCs w:val="24"/>
    </w:rPr>
  </w:style>
  <w:style w:type="character" w:customStyle="1" w:styleId="affffb">
    <w:name w:val="ТД_Табл_Заголовок Знак"/>
    <w:link w:val="affffa"/>
    <w:locked/>
    <w:rsid w:val="00340116"/>
    <w:rPr>
      <w:b/>
      <w:sz w:val="28"/>
      <w:szCs w:val="24"/>
    </w:rPr>
  </w:style>
  <w:style w:type="paragraph" w:customStyle="1" w:styleId="affffc">
    <w:name w:val="Обычный (тбл)"/>
    <w:basedOn w:val="a5"/>
    <w:link w:val="affffd"/>
    <w:rsid w:val="00340116"/>
    <w:pPr>
      <w:spacing w:before="40" w:after="80"/>
    </w:pPr>
    <w:rPr>
      <w:bCs/>
      <w:sz w:val="22"/>
      <w:szCs w:val="18"/>
    </w:rPr>
  </w:style>
  <w:style w:type="character" w:customStyle="1" w:styleId="affffd">
    <w:name w:val="Обычный (тбл) Знак"/>
    <w:link w:val="affffc"/>
    <w:rsid w:val="00340116"/>
    <w:rPr>
      <w:bCs/>
      <w:sz w:val="22"/>
      <w:szCs w:val="18"/>
    </w:rPr>
  </w:style>
  <w:style w:type="paragraph" w:customStyle="1" w:styleId="31">
    <w:name w:val="ТД_Огл_Заголовок_уровень3"/>
    <w:next w:val="affff8"/>
    <w:link w:val="34"/>
    <w:qFormat/>
    <w:rsid w:val="00EC2470"/>
    <w:pPr>
      <w:keepNext/>
      <w:numPr>
        <w:ilvl w:val="2"/>
        <w:numId w:val="23"/>
      </w:numPr>
      <w:spacing w:before="140" w:after="140" w:line="360" w:lineRule="auto"/>
      <w:jc w:val="both"/>
      <w:outlineLvl w:val="2"/>
    </w:pPr>
    <w:rPr>
      <w:rFonts w:cs="Arial"/>
      <w:b/>
      <w:bCs/>
      <w:kern w:val="32"/>
      <w:sz w:val="28"/>
      <w:szCs w:val="26"/>
    </w:rPr>
  </w:style>
  <w:style w:type="paragraph" w:customStyle="1" w:styleId="24">
    <w:name w:val="ТД_Огл_Заголовок_уровень2"/>
    <w:next w:val="affff8"/>
    <w:link w:val="29"/>
    <w:qFormat/>
    <w:rsid w:val="00EC2470"/>
    <w:pPr>
      <w:keepNext/>
      <w:numPr>
        <w:ilvl w:val="1"/>
        <w:numId w:val="23"/>
      </w:numPr>
      <w:spacing w:before="140" w:after="140" w:line="360" w:lineRule="auto"/>
      <w:jc w:val="both"/>
      <w:outlineLvl w:val="1"/>
    </w:pPr>
    <w:rPr>
      <w:rFonts w:cs="Arial"/>
      <w:b/>
      <w:bCs/>
      <w:kern w:val="32"/>
      <w:sz w:val="28"/>
      <w:szCs w:val="32"/>
    </w:rPr>
  </w:style>
  <w:style w:type="paragraph" w:customStyle="1" w:styleId="14">
    <w:name w:val="ТД_Огл_Заголовок_уровень1"/>
    <w:next w:val="affff8"/>
    <w:link w:val="1e"/>
    <w:qFormat/>
    <w:rsid w:val="00EC2470"/>
    <w:pPr>
      <w:keepNext/>
      <w:pageBreakBefore/>
      <w:numPr>
        <w:numId w:val="23"/>
      </w:numPr>
      <w:spacing w:before="140" w:after="140" w:line="360" w:lineRule="auto"/>
      <w:jc w:val="both"/>
      <w:outlineLvl w:val="0"/>
    </w:pPr>
    <w:rPr>
      <w:rFonts w:cs="Arial"/>
      <w:b/>
      <w:bCs/>
      <w:kern w:val="32"/>
      <w:sz w:val="28"/>
      <w:szCs w:val="32"/>
    </w:rPr>
  </w:style>
  <w:style w:type="paragraph" w:customStyle="1" w:styleId="a3">
    <w:name w:val="ТД_Рис_название"/>
    <w:next w:val="affff8"/>
    <w:qFormat/>
    <w:rsid w:val="00EC2470"/>
    <w:pPr>
      <w:numPr>
        <w:ilvl w:val="7"/>
        <w:numId w:val="23"/>
      </w:numPr>
      <w:spacing w:after="140" w:line="360" w:lineRule="auto"/>
      <w:jc w:val="center"/>
    </w:pPr>
    <w:rPr>
      <w:sz w:val="28"/>
      <w:szCs w:val="24"/>
    </w:rPr>
  </w:style>
  <w:style w:type="paragraph" w:customStyle="1" w:styleId="a4">
    <w:name w:val="ТД_Табл_название"/>
    <w:next w:val="affff8"/>
    <w:qFormat/>
    <w:rsid w:val="00EC2470"/>
    <w:pPr>
      <w:keepNext/>
      <w:numPr>
        <w:ilvl w:val="8"/>
        <w:numId w:val="23"/>
      </w:numPr>
      <w:spacing w:before="280" w:after="140" w:line="360" w:lineRule="auto"/>
    </w:pPr>
    <w:rPr>
      <w:sz w:val="28"/>
    </w:rPr>
  </w:style>
  <w:style w:type="paragraph" w:customStyle="1" w:styleId="41">
    <w:name w:val="ТД_Огл_Заголовок_уровень4"/>
    <w:next w:val="affff8"/>
    <w:qFormat/>
    <w:rsid w:val="00EC2470"/>
    <w:pPr>
      <w:keepNext/>
      <w:numPr>
        <w:ilvl w:val="3"/>
        <w:numId w:val="23"/>
      </w:numPr>
      <w:spacing w:before="140" w:after="140" w:line="360" w:lineRule="auto"/>
      <w:jc w:val="both"/>
      <w:outlineLvl w:val="3"/>
    </w:pPr>
    <w:rPr>
      <w:b/>
      <w:sz w:val="28"/>
    </w:rPr>
  </w:style>
  <w:style w:type="paragraph" w:customStyle="1" w:styleId="50">
    <w:name w:val="ТД_Огл_Заголовок_уровень5"/>
    <w:next w:val="affff8"/>
    <w:qFormat/>
    <w:rsid w:val="00EC2470"/>
    <w:pPr>
      <w:keepNext/>
      <w:numPr>
        <w:ilvl w:val="4"/>
        <w:numId w:val="23"/>
      </w:numPr>
      <w:spacing w:before="140" w:after="140" w:line="360" w:lineRule="auto"/>
      <w:jc w:val="both"/>
      <w:outlineLvl w:val="4"/>
    </w:pPr>
    <w:rPr>
      <w:b/>
      <w:sz w:val="28"/>
    </w:rPr>
  </w:style>
  <w:style w:type="paragraph" w:customStyle="1" w:styleId="60">
    <w:name w:val="ТД_Огл_Заголовок_уровень6"/>
    <w:next w:val="affff8"/>
    <w:qFormat/>
    <w:rsid w:val="00EC2470"/>
    <w:pPr>
      <w:keepNext/>
      <w:numPr>
        <w:ilvl w:val="5"/>
        <w:numId w:val="23"/>
      </w:numPr>
      <w:spacing w:before="140" w:after="140" w:line="360" w:lineRule="auto"/>
      <w:jc w:val="both"/>
      <w:outlineLvl w:val="5"/>
    </w:pPr>
    <w:rPr>
      <w:b/>
      <w:noProof/>
      <w:sz w:val="28"/>
    </w:rPr>
  </w:style>
  <w:style w:type="character" w:customStyle="1" w:styleId="34">
    <w:name w:val="ТД_Огл_Заголовок_уровень3 Знак"/>
    <w:link w:val="31"/>
    <w:rsid w:val="00EC2470"/>
    <w:rPr>
      <w:rFonts w:cs="Arial"/>
      <w:b/>
      <w:bCs/>
      <w:kern w:val="32"/>
      <w:sz w:val="28"/>
      <w:szCs w:val="26"/>
    </w:rPr>
  </w:style>
  <w:style w:type="character" w:customStyle="1" w:styleId="29">
    <w:name w:val="ТД_Огл_Заголовок_уровень2 Знак"/>
    <w:link w:val="24"/>
    <w:rsid w:val="00F379D3"/>
    <w:rPr>
      <w:rFonts w:cs="Arial"/>
      <w:b/>
      <w:bCs/>
      <w:kern w:val="32"/>
      <w:sz w:val="28"/>
      <w:szCs w:val="32"/>
    </w:rPr>
  </w:style>
  <w:style w:type="paragraph" w:customStyle="1" w:styleId="affffe">
    <w:name w:val="Рисунок"/>
    <w:basedOn w:val="a5"/>
    <w:link w:val="afffff"/>
    <w:qFormat/>
    <w:rsid w:val="00F379D3"/>
    <w:pPr>
      <w:keepNext/>
      <w:spacing w:line="360" w:lineRule="auto"/>
      <w:jc w:val="center"/>
    </w:pPr>
    <w:rPr>
      <w:noProof/>
      <w:sz w:val="28"/>
    </w:rPr>
  </w:style>
  <w:style w:type="character" w:customStyle="1" w:styleId="afffff">
    <w:name w:val="Рисунок Знак"/>
    <w:link w:val="affffe"/>
    <w:rsid w:val="00F379D3"/>
    <w:rPr>
      <w:noProof/>
      <w:sz w:val="28"/>
      <w:szCs w:val="24"/>
    </w:rPr>
  </w:style>
  <w:style w:type="character" w:customStyle="1" w:styleId="1e">
    <w:name w:val="ТД_Огл_Заголовок_уровень1 Знак"/>
    <w:link w:val="14"/>
    <w:rsid w:val="00F379D3"/>
    <w:rPr>
      <w:rFonts w:cs="Arial"/>
      <w:b/>
      <w:bCs/>
      <w:kern w:val="32"/>
      <w:sz w:val="28"/>
      <w:szCs w:val="32"/>
    </w:rPr>
  </w:style>
  <w:style w:type="character" w:customStyle="1" w:styleId="1f">
    <w:name w:val="Строгий1"/>
    <w:basedOn w:val="a6"/>
    <w:rsid w:val="009E0E7B"/>
  </w:style>
  <w:style w:type="character" w:customStyle="1" w:styleId="webworksnumber">
    <w:name w:val="webworks_number"/>
    <w:basedOn w:val="a6"/>
    <w:rsid w:val="009E0E7B"/>
  </w:style>
  <w:style w:type="character" w:customStyle="1" w:styleId="codechar">
    <w:name w:val="code_char"/>
    <w:basedOn w:val="a6"/>
    <w:rsid w:val="009E0E7B"/>
  </w:style>
  <w:style w:type="character" w:customStyle="1" w:styleId="1f0">
    <w:name w:val="Выделение1"/>
    <w:basedOn w:val="a6"/>
    <w:rsid w:val="009E0E7B"/>
  </w:style>
  <w:style w:type="character" w:customStyle="1" w:styleId="1f1">
    <w:name w:val="Гиперссылка1"/>
    <w:basedOn w:val="a6"/>
    <w:rsid w:val="009E0E7B"/>
  </w:style>
  <w:style w:type="character" w:customStyle="1" w:styleId="leading-4">
    <w:name w:val="leading-4"/>
    <w:basedOn w:val="a6"/>
    <w:rsid w:val="00C74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83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382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2504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45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5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3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59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9491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2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646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728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9344">
          <w:marLeft w:val="36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088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08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727">
          <w:marLeft w:val="36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7936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148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7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5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0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8617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502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101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1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81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730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56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824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151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4729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6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5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38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1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33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57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9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7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4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98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24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7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5;&#1057;&#1055;&#1044;\&#1058;&#1047;%20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38545-806F-4C4E-8B8D-00886F22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ТЗ Техническое задание</Template>
  <TotalTime>3219</TotalTime>
  <Pages>28</Pages>
  <Words>3428</Words>
  <Characters>27721</Characters>
  <Application>Microsoft Office Word</Application>
  <DocSecurity>0</DocSecurity>
  <Lines>231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31087</CharactersWithSpaces>
  <SharedDoc>false</SharedDoc>
  <HLinks>
    <vt:vector size="162" baseType="variant">
      <vt:variant>
        <vt:i4>1245245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_Toc508600029</vt:lpwstr>
      </vt:variant>
      <vt:variant>
        <vt:i4>1245245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_Toc508600028</vt:lpwstr>
      </vt:variant>
      <vt:variant>
        <vt:i4>1245245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_Toc508600027</vt:lpwstr>
      </vt:variant>
      <vt:variant>
        <vt:i4>1245245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_Toc508600026</vt:lpwstr>
      </vt:variant>
      <vt:variant>
        <vt:i4>1245245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_Toc508600025</vt:lpwstr>
      </vt:variant>
      <vt:variant>
        <vt:i4>1245245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_Toc508600024</vt:lpwstr>
      </vt:variant>
      <vt:variant>
        <vt:i4>1245245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_Toc508600023</vt:lpwstr>
      </vt:variant>
      <vt:variant>
        <vt:i4>1245245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_Toc508600022</vt:lpwstr>
      </vt:variant>
      <vt:variant>
        <vt:i4>1245245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_Toc508600021</vt:lpwstr>
      </vt:variant>
      <vt:variant>
        <vt:i4>1245245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_Toc508600020</vt:lpwstr>
      </vt:variant>
      <vt:variant>
        <vt:i4>1048637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_Toc508600019</vt:lpwstr>
      </vt:variant>
      <vt:variant>
        <vt:i4>1048637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_Toc508600018</vt:lpwstr>
      </vt:variant>
      <vt:variant>
        <vt:i4>1048637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_Toc508600017</vt:lpwstr>
      </vt:variant>
      <vt:variant>
        <vt:i4>1048637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_Toc508600016</vt:lpwstr>
      </vt:variant>
      <vt:variant>
        <vt:i4>1048637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_Toc508600015</vt:lpwstr>
      </vt:variant>
      <vt:variant>
        <vt:i4>1048637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_Toc508600014</vt:lpwstr>
      </vt:variant>
      <vt:variant>
        <vt:i4>1048637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_Toc508600013</vt:lpwstr>
      </vt:variant>
      <vt:variant>
        <vt:i4>1048637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_Toc508600012</vt:lpwstr>
      </vt:variant>
      <vt:variant>
        <vt:i4>1048637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_Toc508600011</vt:lpwstr>
      </vt:variant>
      <vt:variant>
        <vt:i4>1048637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_Toc508600010</vt:lpwstr>
      </vt:variant>
      <vt:variant>
        <vt:i4>1114173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_Toc508600009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_Toc508600008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_Toc508600007</vt:lpwstr>
      </vt:variant>
      <vt:variant>
        <vt:i4>1114173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_Toc508600006</vt:lpwstr>
      </vt:variant>
      <vt:variant>
        <vt:i4>1114173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_Toc508600005</vt:lpwstr>
      </vt:variant>
      <vt:variant>
        <vt:i4>1114173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_Toc508600004</vt:lpwstr>
      </vt:variant>
      <vt:variant>
        <vt:i4>1114173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_Toc508600003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Свистунов И.В.</cp:lastModifiedBy>
  <cp:revision>2</cp:revision>
  <cp:lastPrinted>2014-10-14T14:04:00Z</cp:lastPrinted>
  <dcterms:created xsi:type="dcterms:W3CDTF">2020-02-17T12:58:00Z</dcterms:created>
  <dcterms:modified xsi:type="dcterms:W3CDTF">2021-06-04T02:20:00Z</dcterms:modified>
</cp:coreProperties>
</file>